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9C1" w:rsidRDefault="00E759C1" w:rsidP="00E759C1">
      <w:pPr>
        <w:autoSpaceDN w:val="0"/>
        <w:spacing w:after="0" w:line="240" w:lineRule="auto"/>
        <w:ind w:left="-284"/>
        <w:jc w:val="center"/>
        <w:rPr>
          <w:rFonts w:ascii="Times New Roman" w:eastAsia="Times New Roman" w:hAnsi="Times New Roman" w:cs="Times New Roman"/>
          <w:sz w:val="28"/>
          <w:szCs w:val="28"/>
          <w:lang w:eastAsia="ru-RU"/>
        </w:rPr>
      </w:pPr>
    </w:p>
    <w:p w:rsidR="00F014DF" w:rsidRDefault="001152A8" w:rsidP="00E759C1">
      <w:pPr>
        <w:autoSpaceDN w:val="0"/>
        <w:spacing w:after="0" w:line="240" w:lineRule="auto"/>
        <w:ind w:left="-142"/>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МУНИЦИПАЛЬНОЕ БЮДЖЕТНОЕ ОБЩЕОБРАЗОВАТЕЛЬНОЕ УЧРЕЖДЕНИЕ</w:t>
      </w:r>
    </w:p>
    <w:p w:rsidR="001152A8" w:rsidRDefault="001152A8" w:rsidP="00E759C1">
      <w:pPr>
        <w:autoSpaceDN w:val="0"/>
        <w:spacing w:after="0" w:line="240" w:lineRule="auto"/>
        <w:ind w:left="-142"/>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«СРЕДНЯЯ ОБЩЕОБРАЗОВАТЕЛЬНАЯ ШКОЛА №17»</w:t>
      </w:r>
    </w:p>
    <w:p w:rsidR="001152A8" w:rsidRPr="00F014DF" w:rsidRDefault="001152A8" w:rsidP="00E759C1">
      <w:pPr>
        <w:autoSpaceDN w:val="0"/>
        <w:spacing w:after="0" w:line="240" w:lineRule="auto"/>
        <w:ind w:left="-142"/>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ГОРОДСКОЙ ОКРУГ ГОРОД ОКТЯБРЬСКИЙ РЕСПУБЛИКА БАШКОРТОСТАН</w:t>
      </w:r>
    </w:p>
    <w:p w:rsidR="00F014DF" w:rsidRPr="00F014DF" w:rsidRDefault="00F014DF" w:rsidP="00F014DF">
      <w:pPr>
        <w:autoSpaceDN w:val="0"/>
        <w:spacing w:after="0" w:line="240" w:lineRule="auto"/>
        <w:jc w:val="center"/>
        <w:rPr>
          <w:rFonts w:ascii="Times New Roman" w:eastAsia="Times New Roman" w:hAnsi="Times New Roman" w:cs="Times New Roman"/>
          <w:sz w:val="28"/>
          <w:szCs w:val="28"/>
          <w:lang w:eastAsia="ru-RU"/>
        </w:rPr>
      </w:pPr>
    </w:p>
    <w:tbl>
      <w:tblPr>
        <w:tblW w:w="9922" w:type="dxa"/>
        <w:tblInd w:w="392" w:type="dxa"/>
        <w:tblLayout w:type="fixed"/>
        <w:tblLook w:val="04A0" w:firstRow="1" w:lastRow="0" w:firstColumn="1" w:lastColumn="0" w:noHBand="0" w:noVBand="1"/>
      </w:tblPr>
      <w:tblGrid>
        <w:gridCol w:w="4961"/>
        <w:gridCol w:w="4961"/>
      </w:tblGrid>
      <w:tr w:rsidR="001152A8" w:rsidRPr="00F014DF" w:rsidTr="005A618A">
        <w:tc>
          <w:tcPr>
            <w:tcW w:w="4961" w:type="dxa"/>
            <w:shd w:val="clear" w:color="auto" w:fill="FFFFFF"/>
            <w:hideMark/>
          </w:tcPr>
          <w:p w:rsidR="001152A8" w:rsidRPr="00DD5628" w:rsidRDefault="001152A8" w:rsidP="001152A8">
            <w:pPr>
              <w:jc w:val="both"/>
              <w:rPr>
                <w:rFonts w:ascii="Times New Roman" w:hAnsi="Times New Roman"/>
                <w:sz w:val="28"/>
                <w:szCs w:val="28"/>
              </w:rPr>
            </w:pPr>
            <w:r w:rsidRPr="00DD5628">
              <w:rPr>
                <w:rFonts w:ascii="Times New Roman" w:hAnsi="Times New Roman"/>
                <w:sz w:val="28"/>
                <w:szCs w:val="28"/>
              </w:rPr>
              <w:t>СОГЛАСОВАНО</w:t>
            </w:r>
          </w:p>
          <w:p w:rsidR="001152A8" w:rsidRPr="00DD5628" w:rsidRDefault="001152A8" w:rsidP="001152A8">
            <w:pPr>
              <w:jc w:val="both"/>
              <w:rPr>
                <w:rFonts w:ascii="Times New Roman" w:hAnsi="Times New Roman"/>
                <w:sz w:val="28"/>
                <w:szCs w:val="28"/>
              </w:rPr>
            </w:pPr>
            <w:r w:rsidRPr="00DD5628">
              <w:rPr>
                <w:rFonts w:ascii="Times New Roman" w:hAnsi="Times New Roman"/>
                <w:sz w:val="28"/>
                <w:szCs w:val="28"/>
              </w:rPr>
              <w:t>Начальник отдела образования</w:t>
            </w:r>
          </w:p>
          <w:p w:rsidR="001152A8" w:rsidRPr="00DD5628" w:rsidRDefault="001152A8" w:rsidP="001152A8">
            <w:pPr>
              <w:jc w:val="both"/>
              <w:rPr>
                <w:rFonts w:ascii="Times New Roman" w:hAnsi="Times New Roman"/>
                <w:sz w:val="28"/>
                <w:szCs w:val="28"/>
              </w:rPr>
            </w:pPr>
            <w:r w:rsidRPr="00DD5628">
              <w:rPr>
                <w:rFonts w:ascii="Times New Roman" w:hAnsi="Times New Roman"/>
                <w:sz w:val="28"/>
                <w:szCs w:val="28"/>
              </w:rPr>
              <w:t xml:space="preserve">городского округа город Октябрьский РБ_____________А.П. </w:t>
            </w:r>
            <w:proofErr w:type="spellStart"/>
            <w:r w:rsidRPr="00DD5628">
              <w:rPr>
                <w:rFonts w:ascii="Times New Roman" w:hAnsi="Times New Roman"/>
                <w:sz w:val="28"/>
                <w:szCs w:val="28"/>
              </w:rPr>
              <w:t>Косаринов</w:t>
            </w:r>
            <w:proofErr w:type="spellEnd"/>
          </w:p>
          <w:p w:rsidR="001152A8" w:rsidRPr="001152A8" w:rsidRDefault="001152A8" w:rsidP="001152A8">
            <w:pPr>
              <w:tabs>
                <w:tab w:val="left" w:pos="1185"/>
                <w:tab w:val="left" w:pos="1470"/>
                <w:tab w:val="left" w:pos="9288"/>
              </w:tabs>
              <w:autoSpaceDN w:val="0"/>
              <w:snapToGrid w:val="0"/>
              <w:spacing w:after="0" w:line="240" w:lineRule="auto"/>
              <w:ind w:right="-3"/>
              <w:rPr>
                <w:rFonts w:ascii="Times New Roman" w:eastAsia="Times New Roman" w:hAnsi="Times New Roman" w:cs="Times New Roman"/>
                <w:b/>
                <w:lang w:eastAsia="ru-RU"/>
              </w:rPr>
            </w:pPr>
            <w:r>
              <w:rPr>
                <w:rFonts w:ascii="Times New Roman" w:hAnsi="Times New Roman"/>
                <w:sz w:val="28"/>
                <w:szCs w:val="28"/>
              </w:rPr>
              <w:t>«____»______________2024</w:t>
            </w:r>
            <w:r w:rsidRPr="00DD5628">
              <w:rPr>
                <w:rFonts w:ascii="Times New Roman" w:hAnsi="Times New Roman"/>
                <w:sz w:val="28"/>
                <w:szCs w:val="28"/>
              </w:rPr>
              <w:t xml:space="preserve"> г.</w:t>
            </w:r>
          </w:p>
        </w:tc>
        <w:tc>
          <w:tcPr>
            <w:tcW w:w="4961" w:type="dxa"/>
            <w:shd w:val="clear" w:color="auto" w:fill="FFFFFF"/>
            <w:hideMark/>
          </w:tcPr>
          <w:p w:rsidR="001152A8" w:rsidRPr="001152A8" w:rsidRDefault="001152A8" w:rsidP="001152A8">
            <w:pPr>
              <w:tabs>
                <w:tab w:val="left" w:pos="9288"/>
              </w:tabs>
              <w:autoSpaceDN w:val="0"/>
              <w:spacing w:after="0" w:line="240" w:lineRule="auto"/>
              <w:ind w:left="-1038" w:right="-3"/>
              <w:rPr>
                <w:rFonts w:ascii="Times New Roman" w:eastAsia="Times New Roman" w:hAnsi="Times New Roman" w:cs="Times New Roman"/>
                <w:sz w:val="28"/>
                <w:szCs w:val="28"/>
                <w:lang w:eastAsia="ru-RU"/>
              </w:rPr>
            </w:pPr>
            <w:r>
              <w:rPr>
                <w:rFonts w:ascii="Times New Roman" w:eastAsia="Times New Roman" w:hAnsi="Times New Roman" w:cs="Times New Roman"/>
                <w:lang w:eastAsia="ru-RU"/>
              </w:rPr>
              <w:t xml:space="preserve">                                       </w:t>
            </w:r>
            <w:r w:rsidRPr="001152A8">
              <w:rPr>
                <w:rFonts w:ascii="Times New Roman" w:eastAsia="Times New Roman" w:hAnsi="Times New Roman" w:cs="Times New Roman"/>
                <w:b/>
                <w:sz w:val="28"/>
                <w:szCs w:val="28"/>
                <w:lang w:eastAsia="ru-RU"/>
              </w:rPr>
              <w:t>УТВЕРЖДАЮ</w:t>
            </w:r>
          </w:p>
          <w:p w:rsidR="001152A8" w:rsidRPr="001152A8" w:rsidRDefault="001152A8" w:rsidP="001152A8">
            <w:pPr>
              <w:tabs>
                <w:tab w:val="left" w:pos="9288"/>
              </w:tabs>
              <w:autoSpaceDN w:val="0"/>
              <w:spacing w:after="0" w:line="240" w:lineRule="auto"/>
              <w:ind w:left="-1038" w:right="-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152A8">
              <w:rPr>
                <w:rFonts w:ascii="Times New Roman" w:eastAsia="Times New Roman" w:hAnsi="Times New Roman" w:cs="Times New Roman"/>
                <w:sz w:val="28"/>
                <w:szCs w:val="28"/>
                <w:lang w:eastAsia="ru-RU"/>
              </w:rPr>
              <w:t>Директор МБОУ СОШ № 17</w:t>
            </w:r>
          </w:p>
          <w:p w:rsidR="001152A8" w:rsidRPr="001152A8" w:rsidRDefault="001152A8" w:rsidP="001152A8">
            <w:pPr>
              <w:tabs>
                <w:tab w:val="left" w:pos="9288"/>
              </w:tabs>
              <w:autoSpaceDN w:val="0"/>
              <w:spacing w:after="0" w:line="240" w:lineRule="auto"/>
              <w:ind w:left="-1038" w:right="-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_</w:t>
            </w:r>
            <w:r w:rsidRPr="001152A8">
              <w:rPr>
                <w:rFonts w:ascii="Times New Roman" w:eastAsia="Times New Roman" w:hAnsi="Times New Roman" w:cs="Times New Roman"/>
                <w:sz w:val="28"/>
                <w:szCs w:val="28"/>
                <w:lang w:eastAsia="ru-RU"/>
              </w:rPr>
              <w:t xml:space="preserve">________И.И. </w:t>
            </w:r>
            <w:proofErr w:type="spellStart"/>
            <w:r w:rsidRPr="001152A8">
              <w:rPr>
                <w:rFonts w:ascii="Times New Roman" w:eastAsia="Times New Roman" w:hAnsi="Times New Roman" w:cs="Times New Roman"/>
                <w:sz w:val="28"/>
                <w:szCs w:val="28"/>
                <w:lang w:eastAsia="ru-RU"/>
              </w:rPr>
              <w:t>Овчинникова</w:t>
            </w:r>
            <w:proofErr w:type="spellEnd"/>
          </w:p>
          <w:p w:rsidR="001152A8" w:rsidRPr="00F014DF" w:rsidRDefault="001152A8" w:rsidP="001152A8">
            <w:pPr>
              <w:tabs>
                <w:tab w:val="left" w:pos="9288"/>
              </w:tabs>
              <w:autoSpaceDN w:val="0"/>
              <w:spacing w:after="0" w:line="240" w:lineRule="auto"/>
              <w:ind w:left="-1038" w:right="-3"/>
              <w:rPr>
                <w:rFonts w:ascii="Times New Roman" w:eastAsia="Times New Roman" w:hAnsi="Times New Roman" w:cs="Times New Roman"/>
                <w:lang w:eastAsia="ru-RU"/>
              </w:rPr>
            </w:pPr>
            <w:r w:rsidRPr="001152A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1152A8">
              <w:rPr>
                <w:rFonts w:ascii="Times New Roman" w:eastAsia="Times New Roman" w:hAnsi="Times New Roman" w:cs="Times New Roman"/>
                <w:sz w:val="28"/>
                <w:szCs w:val="28"/>
                <w:lang w:eastAsia="ru-RU"/>
              </w:rPr>
              <w:t>Приказ № 189 от 19.04.2024г.</w:t>
            </w:r>
          </w:p>
        </w:tc>
      </w:tr>
    </w:tbl>
    <w:p w:rsidR="00F014DF" w:rsidRPr="00F014DF" w:rsidRDefault="00F014DF" w:rsidP="00F014DF">
      <w:pPr>
        <w:autoSpaceDN w:val="0"/>
        <w:spacing w:after="0" w:line="240" w:lineRule="auto"/>
        <w:rPr>
          <w:rFonts w:ascii="Times New Roman" w:eastAsia="Times New Roman" w:hAnsi="Times New Roman" w:cs="Times New Roman"/>
          <w:sz w:val="24"/>
          <w:szCs w:val="24"/>
          <w:lang w:eastAsia="ru-RU"/>
        </w:rPr>
      </w:pP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p>
    <w:p w:rsidR="001152A8" w:rsidRPr="00DD5628" w:rsidRDefault="001152A8" w:rsidP="001152A8">
      <w:pPr>
        <w:spacing w:after="0"/>
        <w:jc w:val="center"/>
        <w:rPr>
          <w:rFonts w:ascii="Times New Roman" w:eastAsia="Calibri" w:hAnsi="Times New Roman" w:cs="Times New Roman"/>
          <w:b/>
          <w:sz w:val="36"/>
          <w:szCs w:val="36"/>
        </w:rPr>
      </w:pPr>
      <w:r w:rsidRPr="00DD5628">
        <w:rPr>
          <w:rFonts w:ascii="Times New Roman" w:eastAsia="Calibri" w:hAnsi="Times New Roman" w:cs="Times New Roman"/>
          <w:b/>
          <w:sz w:val="36"/>
          <w:szCs w:val="36"/>
        </w:rPr>
        <w:t>ПРОГРАММА</w:t>
      </w:r>
    </w:p>
    <w:p w:rsidR="001152A8" w:rsidRPr="00DD5628" w:rsidRDefault="001152A8" w:rsidP="001152A8">
      <w:pPr>
        <w:spacing w:after="0"/>
        <w:jc w:val="center"/>
        <w:rPr>
          <w:rFonts w:ascii="Times New Roman" w:eastAsia="Calibri" w:hAnsi="Times New Roman" w:cs="Times New Roman"/>
          <w:b/>
          <w:sz w:val="28"/>
          <w:szCs w:val="36"/>
        </w:rPr>
      </w:pPr>
      <w:r w:rsidRPr="00DD5628">
        <w:rPr>
          <w:rFonts w:ascii="Times New Roman" w:eastAsia="Calibri" w:hAnsi="Times New Roman" w:cs="Times New Roman"/>
          <w:b/>
          <w:sz w:val="28"/>
          <w:szCs w:val="36"/>
        </w:rPr>
        <w:t xml:space="preserve">лагеря с дневным пребыванием детей </w:t>
      </w:r>
    </w:p>
    <w:p w:rsidR="001152A8" w:rsidRPr="00DD5628" w:rsidRDefault="001152A8" w:rsidP="001152A8">
      <w:pPr>
        <w:spacing w:after="0"/>
        <w:jc w:val="center"/>
        <w:rPr>
          <w:rFonts w:ascii="Times New Roman" w:eastAsia="Calibri" w:hAnsi="Times New Roman" w:cs="Times New Roman"/>
          <w:b/>
          <w:i/>
          <w:sz w:val="36"/>
          <w:szCs w:val="36"/>
        </w:rPr>
      </w:pPr>
      <w:r>
        <w:rPr>
          <w:rFonts w:ascii="Times New Roman" w:eastAsia="Calibri" w:hAnsi="Times New Roman" w:cs="Times New Roman"/>
          <w:b/>
          <w:i/>
          <w:sz w:val="36"/>
          <w:szCs w:val="36"/>
        </w:rPr>
        <w:t>«Орлята России</w:t>
      </w:r>
      <w:r w:rsidRPr="00DD5628">
        <w:rPr>
          <w:rFonts w:ascii="Times New Roman" w:eastAsia="Calibri" w:hAnsi="Times New Roman" w:cs="Times New Roman"/>
          <w:b/>
          <w:i/>
          <w:sz w:val="36"/>
          <w:szCs w:val="36"/>
        </w:rPr>
        <w:t>»</w:t>
      </w:r>
    </w:p>
    <w:p w:rsidR="001152A8" w:rsidRPr="00DD5628" w:rsidRDefault="001152A8" w:rsidP="001152A8">
      <w:pPr>
        <w:spacing w:after="0"/>
        <w:jc w:val="center"/>
        <w:rPr>
          <w:rFonts w:ascii="Times New Roman" w:eastAsia="Calibri" w:hAnsi="Times New Roman" w:cs="Times New Roman"/>
          <w:b/>
          <w:sz w:val="28"/>
          <w:szCs w:val="36"/>
        </w:rPr>
      </w:pPr>
      <w:r>
        <w:rPr>
          <w:rFonts w:ascii="Times New Roman" w:eastAsia="Calibri" w:hAnsi="Times New Roman" w:cs="Times New Roman"/>
          <w:b/>
          <w:sz w:val="28"/>
          <w:szCs w:val="36"/>
        </w:rPr>
        <w:t>в период летни</w:t>
      </w:r>
      <w:r w:rsidR="00E759C1">
        <w:rPr>
          <w:rFonts w:ascii="Times New Roman" w:eastAsia="Calibri" w:hAnsi="Times New Roman" w:cs="Times New Roman"/>
          <w:b/>
          <w:sz w:val="28"/>
          <w:szCs w:val="36"/>
        </w:rPr>
        <w:t>х</w:t>
      </w:r>
      <w:r w:rsidRPr="00DD5628">
        <w:rPr>
          <w:rFonts w:ascii="Times New Roman" w:eastAsia="Calibri" w:hAnsi="Times New Roman" w:cs="Times New Roman"/>
          <w:b/>
          <w:sz w:val="28"/>
          <w:szCs w:val="36"/>
        </w:rPr>
        <w:t xml:space="preserve"> каникул</w:t>
      </w:r>
    </w:p>
    <w:p w:rsidR="001152A8" w:rsidRDefault="001152A8" w:rsidP="001152A8">
      <w:pPr>
        <w:spacing w:after="0"/>
        <w:jc w:val="center"/>
        <w:rPr>
          <w:rFonts w:ascii="Times New Roman" w:eastAsia="Calibri" w:hAnsi="Times New Roman" w:cs="Times New Roman"/>
          <w:b/>
          <w:sz w:val="28"/>
          <w:szCs w:val="36"/>
        </w:rPr>
      </w:pPr>
      <w:r w:rsidRPr="00DD5628">
        <w:rPr>
          <w:rFonts w:ascii="Times New Roman" w:eastAsia="Calibri" w:hAnsi="Times New Roman" w:cs="Times New Roman"/>
          <w:b/>
          <w:sz w:val="28"/>
          <w:szCs w:val="36"/>
        </w:rPr>
        <w:t xml:space="preserve">с </w:t>
      </w:r>
      <w:r>
        <w:rPr>
          <w:rFonts w:ascii="Times New Roman" w:eastAsia="Calibri" w:hAnsi="Times New Roman" w:cs="Times New Roman"/>
          <w:b/>
          <w:sz w:val="28"/>
          <w:szCs w:val="36"/>
        </w:rPr>
        <w:t>01.06.2024</w:t>
      </w:r>
      <w:r w:rsidRPr="00DD5628">
        <w:rPr>
          <w:rFonts w:ascii="Times New Roman" w:eastAsia="Calibri" w:hAnsi="Times New Roman" w:cs="Times New Roman"/>
          <w:b/>
          <w:sz w:val="28"/>
          <w:szCs w:val="36"/>
        </w:rPr>
        <w:t xml:space="preserve">г. по </w:t>
      </w:r>
      <w:r>
        <w:rPr>
          <w:rFonts w:ascii="Times New Roman" w:eastAsia="Calibri" w:hAnsi="Times New Roman" w:cs="Times New Roman"/>
          <w:b/>
          <w:sz w:val="28"/>
          <w:szCs w:val="36"/>
        </w:rPr>
        <w:t>27.06.2024</w:t>
      </w:r>
      <w:r w:rsidRPr="00DD5628">
        <w:rPr>
          <w:rFonts w:ascii="Times New Roman" w:eastAsia="Calibri" w:hAnsi="Times New Roman" w:cs="Times New Roman"/>
          <w:b/>
          <w:sz w:val="28"/>
          <w:szCs w:val="36"/>
        </w:rPr>
        <w:t>г.</w:t>
      </w:r>
    </w:p>
    <w:p w:rsidR="00E759C1" w:rsidRPr="00DD5628" w:rsidRDefault="00E759C1" w:rsidP="00E759C1">
      <w:pPr>
        <w:spacing w:after="0"/>
        <w:jc w:val="center"/>
        <w:rPr>
          <w:rFonts w:ascii="Times New Roman" w:eastAsia="Calibri" w:hAnsi="Times New Roman" w:cs="Times New Roman"/>
          <w:b/>
          <w:sz w:val="28"/>
          <w:szCs w:val="36"/>
        </w:rPr>
      </w:pPr>
      <w:r w:rsidRPr="00E759C1">
        <w:rPr>
          <w:rFonts w:ascii="Times New Roman" w:eastAsia="Calibri" w:hAnsi="Times New Roman" w:cs="Times New Roman"/>
          <w:b/>
          <w:noProof/>
          <w:sz w:val="28"/>
          <w:szCs w:val="36"/>
          <w:lang w:eastAsia="ru-RU"/>
        </w:rPr>
        <w:drawing>
          <wp:inline distT="0" distB="0" distL="0" distR="0">
            <wp:extent cx="4940018" cy="2778760"/>
            <wp:effectExtent l="0" t="0" r="0" b="2540"/>
            <wp:docPr id="1" name="Рисунок 1" descr="C:\Users\Елена\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Елена\Desktop\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46286" cy="2782286"/>
                    </a:xfrm>
                    <a:prstGeom prst="rect">
                      <a:avLst/>
                    </a:prstGeom>
                    <a:noFill/>
                    <a:ln>
                      <a:noFill/>
                    </a:ln>
                  </pic:spPr>
                </pic:pic>
              </a:graphicData>
            </a:graphic>
          </wp:inline>
        </w:drawing>
      </w:r>
    </w:p>
    <w:p w:rsidR="00F014DF" w:rsidRPr="00F014DF" w:rsidRDefault="00F014DF" w:rsidP="00F014DF">
      <w:pPr>
        <w:autoSpaceDN w:val="0"/>
        <w:spacing w:after="0" w:line="240" w:lineRule="auto"/>
        <w:jc w:val="center"/>
        <w:rPr>
          <w:rFonts w:ascii="Times New Roman" w:eastAsia="Times New Roman" w:hAnsi="Times New Roman" w:cs="Times New Roman"/>
          <w:sz w:val="28"/>
          <w:szCs w:val="28"/>
          <w:lang w:eastAsia="ru-RU"/>
        </w:rPr>
      </w:pPr>
    </w:p>
    <w:p w:rsidR="00F014DF" w:rsidRPr="00F014DF" w:rsidRDefault="00F014DF" w:rsidP="00F014DF">
      <w:pPr>
        <w:autoSpaceDN w:val="0"/>
        <w:spacing w:after="0" w:line="240" w:lineRule="auto"/>
        <w:rPr>
          <w:rFonts w:ascii="Times New Roman" w:eastAsia="Times New Roman" w:hAnsi="Times New Roman" w:cs="Times New Roman"/>
          <w:b/>
          <w:sz w:val="28"/>
          <w:szCs w:val="28"/>
          <w:lang w:eastAsia="ru-RU"/>
        </w:rPr>
      </w:pP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p>
    <w:p w:rsidR="00F014DF" w:rsidRPr="00F014DF" w:rsidRDefault="001152A8" w:rsidP="00E759C1">
      <w:pPr>
        <w:autoSpaceDN w:val="0"/>
        <w:spacing w:after="0" w:line="240" w:lineRule="auto"/>
        <w:ind w:right="264"/>
        <w:jc w:val="right"/>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F014DF" w:rsidRPr="00F014DF">
        <w:rPr>
          <w:rFonts w:ascii="Times New Roman" w:eastAsia="Times New Roman" w:hAnsi="Times New Roman" w:cs="Times New Roman"/>
          <w:b/>
          <w:sz w:val="28"/>
          <w:szCs w:val="28"/>
          <w:lang w:eastAsia="ru-RU"/>
        </w:rPr>
        <w:t>Составитель</w:t>
      </w:r>
    </w:p>
    <w:p w:rsidR="00F014DF" w:rsidRDefault="00F014DF" w:rsidP="00E759C1">
      <w:pPr>
        <w:autoSpaceDN w:val="0"/>
        <w:spacing w:after="0" w:line="240" w:lineRule="auto"/>
        <w:ind w:right="264"/>
        <w:jc w:val="right"/>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         </w:t>
      </w:r>
      <w:r w:rsidR="001152A8">
        <w:rPr>
          <w:rFonts w:ascii="Times New Roman" w:eastAsia="Times New Roman" w:hAnsi="Times New Roman" w:cs="Times New Roman"/>
          <w:sz w:val="28"/>
          <w:szCs w:val="28"/>
          <w:lang w:eastAsia="ru-RU"/>
        </w:rPr>
        <w:t xml:space="preserve">                             Н</w:t>
      </w:r>
      <w:r w:rsidRPr="00F014DF">
        <w:rPr>
          <w:rFonts w:ascii="Times New Roman" w:eastAsia="Times New Roman" w:hAnsi="Times New Roman" w:cs="Times New Roman"/>
          <w:sz w:val="28"/>
          <w:szCs w:val="28"/>
          <w:lang w:eastAsia="ru-RU"/>
        </w:rPr>
        <w:t>ачальник лагеря</w:t>
      </w:r>
      <w:r w:rsidR="001152A8">
        <w:rPr>
          <w:rFonts w:ascii="Times New Roman" w:eastAsia="Times New Roman" w:hAnsi="Times New Roman" w:cs="Times New Roman"/>
          <w:sz w:val="28"/>
          <w:szCs w:val="28"/>
          <w:lang w:eastAsia="ru-RU"/>
        </w:rPr>
        <w:t xml:space="preserve"> </w:t>
      </w:r>
    </w:p>
    <w:p w:rsidR="001152A8" w:rsidRPr="00F014DF" w:rsidRDefault="001152A8" w:rsidP="00E759C1">
      <w:pPr>
        <w:autoSpaceDN w:val="0"/>
        <w:spacing w:after="0" w:line="240" w:lineRule="auto"/>
        <w:ind w:right="264"/>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Ахметзянова</w:t>
      </w:r>
      <w:proofErr w:type="spellEnd"/>
      <w:r>
        <w:rPr>
          <w:rFonts w:ascii="Times New Roman" w:eastAsia="Times New Roman" w:hAnsi="Times New Roman" w:cs="Times New Roman"/>
          <w:sz w:val="28"/>
          <w:szCs w:val="28"/>
          <w:lang w:eastAsia="ru-RU"/>
        </w:rPr>
        <w:t xml:space="preserve"> Е.В.</w:t>
      </w:r>
    </w:p>
    <w:p w:rsidR="00F014DF" w:rsidRPr="00F014DF" w:rsidRDefault="00F014DF" w:rsidP="00F014DF">
      <w:pPr>
        <w:autoSpaceDN w:val="0"/>
        <w:spacing w:after="0" w:line="240" w:lineRule="auto"/>
        <w:jc w:val="center"/>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                                                                      </w:t>
      </w:r>
    </w:p>
    <w:p w:rsidR="00F014DF" w:rsidRPr="00F014DF" w:rsidRDefault="00F014DF" w:rsidP="00F014DF">
      <w:pPr>
        <w:autoSpaceDN w:val="0"/>
        <w:spacing w:after="0" w:line="240" w:lineRule="auto"/>
        <w:jc w:val="center"/>
        <w:rPr>
          <w:rFonts w:ascii="Times New Roman" w:eastAsia="Times New Roman" w:hAnsi="Times New Roman" w:cs="Times New Roman"/>
          <w:sz w:val="28"/>
          <w:szCs w:val="28"/>
          <w:lang w:eastAsia="ru-RU"/>
        </w:rPr>
      </w:pPr>
    </w:p>
    <w:p w:rsidR="00F014DF" w:rsidRPr="00F014DF" w:rsidRDefault="00F014DF" w:rsidP="00F014DF">
      <w:pPr>
        <w:autoSpaceDN w:val="0"/>
        <w:spacing w:after="0" w:line="240" w:lineRule="auto"/>
        <w:jc w:val="center"/>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                                   </w:t>
      </w:r>
    </w:p>
    <w:p w:rsidR="00F014DF" w:rsidRPr="00F014DF" w:rsidRDefault="00F014DF" w:rsidP="00F014DF">
      <w:pPr>
        <w:autoSpaceDN w:val="0"/>
        <w:spacing w:after="0" w:line="240" w:lineRule="auto"/>
        <w:jc w:val="right"/>
        <w:rPr>
          <w:rFonts w:ascii="Times New Roman" w:eastAsia="Times New Roman" w:hAnsi="Times New Roman" w:cs="Times New Roman"/>
          <w:sz w:val="28"/>
          <w:szCs w:val="28"/>
          <w:lang w:eastAsia="ru-RU"/>
        </w:rPr>
      </w:pP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p>
    <w:p w:rsidR="00F014DF" w:rsidRDefault="001152A8" w:rsidP="00E759C1">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Октябрьский 2024</w:t>
      </w:r>
      <w:r w:rsidR="00E759C1">
        <w:rPr>
          <w:rFonts w:ascii="Times New Roman" w:eastAsia="Times New Roman" w:hAnsi="Times New Roman" w:cs="Times New Roman"/>
          <w:sz w:val="28"/>
          <w:szCs w:val="28"/>
          <w:lang w:eastAsia="ru-RU"/>
        </w:rPr>
        <w:t>г.</w:t>
      </w:r>
    </w:p>
    <w:p w:rsidR="00E759C1" w:rsidRDefault="00E759C1" w:rsidP="00E759C1"/>
    <w:p w:rsidR="00E759C1" w:rsidRPr="00E759C1" w:rsidRDefault="00E759C1" w:rsidP="00E759C1"/>
    <w:p w:rsidR="00E759C1" w:rsidRPr="00DD5628" w:rsidRDefault="00E759C1" w:rsidP="00E759C1">
      <w:pPr>
        <w:spacing w:after="0" w:line="360" w:lineRule="auto"/>
        <w:jc w:val="center"/>
        <w:rPr>
          <w:rFonts w:ascii="Times New Roman" w:eastAsia="Calibri" w:hAnsi="Times New Roman" w:cs="Times New Roman"/>
          <w:b/>
          <w:sz w:val="24"/>
          <w:szCs w:val="24"/>
        </w:rPr>
      </w:pPr>
      <w:r w:rsidRPr="00DD5628">
        <w:rPr>
          <w:rFonts w:ascii="Times New Roman" w:eastAsia="Calibri" w:hAnsi="Times New Roman" w:cs="Times New Roman"/>
          <w:b/>
          <w:sz w:val="24"/>
          <w:szCs w:val="24"/>
        </w:rPr>
        <w:t>Аннотация</w:t>
      </w:r>
    </w:p>
    <w:p w:rsidR="00E759C1" w:rsidRPr="00DD5628" w:rsidRDefault="00E759C1" w:rsidP="0070212E">
      <w:pPr>
        <w:spacing w:after="0" w:line="360" w:lineRule="auto"/>
        <w:ind w:left="426" w:right="141" w:firstLine="709"/>
        <w:jc w:val="both"/>
        <w:rPr>
          <w:rFonts w:ascii="Times New Roman" w:eastAsia="Calibri" w:hAnsi="Times New Roman" w:cs="Times New Roman"/>
          <w:sz w:val="24"/>
          <w:szCs w:val="24"/>
        </w:rPr>
      </w:pPr>
      <w:r w:rsidRPr="00DD5628">
        <w:rPr>
          <w:rFonts w:ascii="Times New Roman" w:eastAsia="Calibri" w:hAnsi="Times New Roman" w:cs="Times New Roman"/>
          <w:sz w:val="24"/>
          <w:szCs w:val="24"/>
        </w:rPr>
        <w:t xml:space="preserve">Программа лагеря дневного </w:t>
      </w:r>
      <w:r>
        <w:rPr>
          <w:rFonts w:ascii="Times New Roman" w:eastAsia="Calibri" w:hAnsi="Times New Roman" w:cs="Times New Roman"/>
          <w:sz w:val="24"/>
          <w:szCs w:val="24"/>
        </w:rPr>
        <w:t>пребывания детей «Орлята России</w:t>
      </w:r>
      <w:r w:rsidRPr="00DD5628">
        <w:rPr>
          <w:rFonts w:ascii="Times New Roman" w:eastAsia="Calibri" w:hAnsi="Times New Roman" w:cs="Times New Roman"/>
          <w:sz w:val="24"/>
          <w:szCs w:val="24"/>
        </w:rPr>
        <w:t>» разработана для обучающихся из МБОУ СОШ № 17 городского округа город Октябрьский Республики Башкортостан. Участни</w:t>
      </w:r>
      <w:r>
        <w:rPr>
          <w:rFonts w:ascii="Times New Roman" w:eastAsia="Calibri" w:hAnsi="Times New Roman" w:cs="Times New Roman"/>
          <w:sz w:val="24"/>
          <w:szCs w:val="24"/>
        </w:rPr>
        <w:t>ками программы являются дети 7</w:t>
      </w:r>
      <w:r w:rsidRPr="00DD5628">
        <w:rPr>
          <w:rFonts w:ascii="Times New Roman" w:eastAsia="Calibri" w:hAnsi="Times New Roman" w:cs="Times New Roman"/>
          <w:sz w:val="24"/>
          <w:szCs w:val="24"/>
        </w:rPr>
        <w:t>-15 лет.</w:t>
      </w:r>
    </w:p>
    <w:p w:rsidR="00E759C1" w:rsidRPr="00DD5628" w:rsidRDefault="00E759C1" w:rsidP="00E759C1">
      <w:pPr>
        <w:spacing w:after="0" w:line="360" w:lineRule="auto"/>
        <w:ind w:firstLine="709"/>
        <w:jc w:val="both"/>
        <w:rPr>
          <w:rFonts w:ascii="Times New Roman" w:eastAsia="Calibri" w:hAnsi="Times New Roman" w:cs="Times New Roman"/>
          <w:sz w:val="24"/>
          <w:szCs w:val="24"/>
        </w:rPr>
      </w:pPr>
      <w:r w:rsidRPr="00DD5628">
        <w:rPr>
          <w:rFonts w:ascii="Times New Roman" w:eastAsia="Calibri" w:hAnsi="Times New Roman" w:cs="Times New Roman"/>
          <w:sz w:val="24"/>
          <w:szCs w:val="24"/>
        </w:rPr>
        <w:t>Проведение лагерной смены обусловлено необходимостью:</w:t>
      </w:r>
    </w:p>
    <w:p w:rsidR="00E759C1" w:rsidRPr="00DD5628" w:rsidRDefault="00E759C1" w:rsidP="00E759C1">
      <w:pPr>
        <w:numPr>
          <w:ilvl w:val="0"/>
          <w:numId w:val="20"/>
        </w:numPr>
        <w:spacing w:after="0" w:line="360" w:lineRule="auto"/>
        <w:ind w:right="141"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занятости детей в летние</w:t>
      </w:r>
      <w:r w:rsidRPr="00DD5628">
        <w:rPr>
          <w:rFonts w:ascii="Times New Roman" w:eastAsia="Calibri" w:hAnsi="Times New Roman" w:cs="Times New Roman"/>
          <w:sz w:val="24"/>
          <w:szCs w:val="24"/>
        </w:rPr>
        <w:t xml:space="preserve"> каникулы;</w:t>
      </w:r>
    </w:p>
    <w:p w:rsidR="00E759C1" w:rsidRPr="00DD5628" w:rsidRDefault="00E759C1" w:rsidP="00E759C1">
      <w:pPr>
        <w:numPr>
          <w:ilvl w:val="0"/>
          <w:numId w:val="20"/>
        </w:numPr>
        <w:spacing w:after="0" w:line="360" w:lineRule="auto"/>
        <w:ind w:firstLine="709"/>
        <w:contextualSpacing/>
        <w:jc w:val="both"/>
        <w:rPr>
          <w:rFonts w:ascii="Times New Roman" w:eastAsia="Calibri" w:hAnsi="Times New Roman" w:cs="Times New Roman"/>
          <w:sz w:val="24"/>
          <w:szCs w:val="24"/>
        </w:rPr>
      </w:pPr>
      <w:r w:rsidRPr="00DD5628">
        <w:rPr>
          <w:rFonts w:ascii="Times New Roman" w:eastAsia="Calibri" w:hAnsi="Times New Roman" w:cs="Times New Roman"/>
          <w:sz w:val="24"/>
          <w:szCs w:val="24"/>
        </w:rPr>
        <w:t>укрепление здоровья учащихся.</w:t>
      </w:r>
    </w:p>
    <w:p w:rsidR="00E759C1" w:rsidRPr="00DD5628" w:rsidRDefault="00E759C1" w:rsidP="0070212E">
      <w:pPr>
        <w:tabs>
          <w:tab w:val="left" w:pos="1365"/>
        </w:tabs>
        <w:spacing w:after="0" w:line="360" w:lineRule="auto"/>
        <w:ind w:left="284" w:right="141" w:firstLine="425"/>
        <w:jc w:val="both"/>
        <w:rPr>
          <w:rFonts w:ascii="Times New Roman" w:eastAsia="Calibri" w:hAnsi="Times New Roman" w:cs="Times New Roman"/>
          <w:sz w:val="24"/>
          <w:szCs w:val="24"/>
        </w:rPr>
      </w:pPr>
      <w:r w:rsidRPr="00DD5628">
        <w:rPr>
          <w:rFonts w:ascii="Times New Roman" w:eastAsia="Calibri" w:hAnsi="Times New Roman" w:cs="Times New Roman"/>
          <w:sz w:val="24"/>
          <w:szCs w:val="24"/>
        </w:rPr>
        <w:t>Сост</w:t>
      </w:r>
      <w:r>
        <w:rPr>
          <w:rFonts w:ascii="Times New Roman" w:eastAsia="Calibri" w:hAnsi="Times New Roman" w:cs="Times New Roman"/>
          <w:sz w:val="24"/>
          <w:szCs w:val="24"/>
        </w:rPr>
        <w:t xml:space="preserve">авление программы пришкольного </w:t>
      </w:r>
      <w:r w:rsidRPr="00DD5628">
        <w:rPr>
          <w:rFonts w:ascii="Times New Roman" w:eastAsia="Calibri" w:hAnsi="Times New Roman" w:cs="Times New Roman"/>
          <w:sz w:val="24"/>
          <w:szCs w:val="24"/>
        </w:rPr>
        <w:t>лагеря позволяет максимально эффективно использовать ресурсы и возможности пришкольной площадки, учитывать интересы детей и запросы их родителей. Педагогический коллектив лагеря, составляя планирование работы, продумал все возможности для раскрытия потенциала каждого ребенка.</w:t>
      </w:r>
    </w:p>
    <w:p w:rsidR="00E759C1" w:rsidRPr="00DD5628" w:rsidRDefault="00E759C1" w:rsidP="00E759C1">
      <w:pPr>
        <w:tabs>
          <w:tab w:val="left" w:pos="1365"/>
        </w:tabs>
        <w:spacing w:after="0" w:line="360" w:lineRule="auto"/>
        <w:jc w:val="center"/>
        <w:rPr>
          <w:rFonts w:ascii="Times New Roman" w:eastAsia="Calibri" w:hAnsi="Times New Roman" w:cs="Times New Roman"/>
          <w:b/>
          <w:sz w:val="24"/>
          <w:szCs w:val="24"/>
        </w:rPr>
      </w:pPr>
      <w:r w:rsidRPr="00DD5628">
        <w:rPr>
          <w:rFonts w:ascii="Times New Roman" w:eastAsia="Calibri" w:hAnsi="Times New Roman" w:cs="Times New Roman"/>
          <w:b/>
          <w:sz w:val="24"/>
          <w:szCs w:val="24"/>
        </w:rPr>
        <w:t>Информационная карта программы</w:t>
      </w:r>
    </w:p>
    <w:tbl>
      <w:tblPr>
        <w:tblW w:w="0" w:type="auto"/>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8"/>
        <w:gridCol w:w="6918"/>
      </w:tblGrid>
      <w:tr w:rsidR="00E759C1" w:rsidRPr="00DD5628" w:rsidTr="00A83F85">
        <w:tc>
          <w:tcPr>
            <w:tcW w:w="2978" w:type="dxa"/>
          </w:tcPr>
          <w:p w:rsidR="00E759C1" w:rsidRPr="00DD5628" w:rsidRDefault="00E759C1" w:rsidP="00A83F85">
            <w:pPr>
              <w:tabs>
                <w:tab w:val="left" w:pos="1365"/>
              </w:tabs>
              <w:spacing w:after="0" w:line="360" w:lineRule="auto"/>
              <w:jc w:val="center"/>
              <w:rPr>
                <w:rFonts w:ascii="Times New Roman" w:eastAsia="Calibri" w:hAnsi="Times New Roman" w:cs="Times New Roman"/>
                <w:b/>
                <w:sz w:val="24"/>
                <w:szCs w:val="24"/>
              </w:rPr>
            </w:pPr>
            <w:r w:rsidRPr="00DD5628">
              <w:rPr>
                <w:rFonts w:ascii="Times New Roman" w:eastAsia="Calibri" w:hAnsi="Times New Roman" w:cs="Times New Roman"/>
                <w:b/>
                <w:sz w:val="24"/>
                <w:szCs w:val="24"/>
              </w:rPr>
              <w:t>Полное название организации, ведомственная принадлежность, форма собственности</w:t>
            </w:r>
          </w:p>
        </w:tc>
        <w:tc>
          <w:tcPr>
            <w:tcW w:w="6918" w:type="dxa"/>
          </w:tcPr>
          <w:p w:rsidR="00E759C1" w:rsidRPr="00DD5628" w:rsidRDefault="00E759C1" w:rsidP="00A83F85">
            <w:pPr>
              <w:tabs>
                <w:tab w:val="left" w:pos="1365"/>
              </w:tabs>
              <w:spacing w:after="0" w:line="360" w:lineRule="auto"/>
              <w:jc w:val="both"/>
              <w:rPr>
                <w:rFonts w:ascii="Times New Roman" w:eastAsia="Calibri" w:hAnsi="Times New Roman" w:cs="Times New Roman"/>
                <w:sz w:val="24"/>
                <w:szCs w:val="24"/>
              </w:rPr>
            </w:pPr>
            <w:r w:rsidRPr="00DD5628">
              <w:rPr>
                <w:rFonts w:ascii="Times New Roman" w:eastAsia="Calibri" w:hAnsi="Times New Roman" w:cs="Times New Roman"/>
                <w:sz w:val="24"/>
                <w:szCs w:val="24"/>
              </w:rPr>
              <w:t>Муниципальное бюджетное общеобразовательное учреждение «Средняя общеобразовательная школа № 17» городского округа город Октябрьский Республики Башкортостан</w:t>
            </w:r>
          </w:p>
        </w:tc>
      </w:tr>
      <w:tr w:rsidR="00E759C1" w:rsidRPr="00DD5628" w:rsidTr="00A83F85">
        <w:tc>
          <w:tcPr>
            <w:tcW w:w="2978" w:type="dxa"/>
          </w:tcPr>
          <w:p w:rsidR="00E759C1" w:rsidRPr="00DD5628" w:rsidRDefault="00E759C1" w:rsidP="00A83F85">
            <w:pPr>
              <w:tabs>
                <w:tab w:val="left" w:pos="1365"/>
              </w:tabs>
              <w:spacing w:after="0" w:line="360" w:lineRule="auto"/>
              <w:jc w:val="center"/>
              <w:rPr>
                <w:rFonts w:ascii="Times New Roman" w:eastAsia="Calibri" w:hAnsi="Times New Roman" w:cs="Times New Roman"/>
                <w:b/>
                <w:sz w:val="24"/>
                <w:szCs w:val="24"/>
              </w:rPr>
            </w:pPr>
            <w:r w:rsidRPr="00DD5628">
              <w:rPr>
                <w:rFonts w:ascii="Times New Roman" w:eastAsia="Calibri" w:hAnsi="Times New Roman" w:cs="Times New Roman"/>
                <w:b/>
                <w:sz w:val="24"/>
                <w:szCs w:val="24"/>
              </w:rPr>
              <w:t>Полное название программы</w:t>
            </w:r>
          </w:p>
        </w:tc>
        <w:tc>
          <w:tcPr>
            <w:tcW w:w="6918" w:type="dxa"/>
          </w:tcPr>
          <w:p w:rsidR="00E759C1" w:rsidRPr="00DD5628" w:rsidRDefault="00E759C1" w:rsidP="00A83F85">
            <w:pPr>
              <w:tabs>
                <w:tab w:val="left" w:pos="1365"/>
              </w:tabs>
              <w:spacing w:after="0" w:line="360" w:lineRule="auto"/>
              <w:jc w:val="both"/>
              <w:rPr>
                <w:rFonts w:ascii="Times New Roman" w:eastAsia="Calibri" w:hAnsi="Times New Roman" w:cs="Times New Roman"/>
                <w:sz w:val="24"/>
                <w:szCs w:val="24"/>
              </w:rPr>
            </w:pPr>
            <w:r w:rsidRPr="00DD5628">
              <w:rPr>
                <w:rFonts w:ascii="Times New Roman" w:eastAsia="Calibri" w:hAnsi="Times New Roman" w:cs="Times New Roman"/>
                <w:sz w:val="24"/>
                <w:szCs w:val="24"/>
              </w:rPr>
              <w:t xml:space="preserve">Программа лагеря дневного </w:t>
            </w:r>
            <w:r>
              <w:rPr>
                <w:rFonts w:ascii="Times New Roman" w:eastAsia="Calibri" w:hAnsi="Times New Roman" w:cs="Times New Roman"/>
                <w:sz w:val="24"/>
                <w:szCs w:val="24"/>
              </w:rPr>
              <w:t>пребывания детей «Орлята России</w:t>
            </w:r>
            <w:r w:rsidRPr="00DD5628">
              <w:rPr>
                <w:rFonts w:ascii="Times New Roman" w:eastAsia="Calibri" w:hAnsi="Times New Roman" w:cs="Times New Roman"/>
                <w:sz w:val="24"/>
                <w:szCs w:val="24"/>
              </w:rPr>
              <w:t>»</w:t>
            </w:r>
          </w:p>
        </w:tc>
      </w:tr>
      <w:tr w:rsidR="00E759C1" w:rsidRPr="00DD5628" w:rsidTr="00A83F85">
        <w:tc>
          <w:tcPr>
            <w:tcW w:w="2978" w:type="dxa"/>
          </w:tcPr>
          <w:p w:rsidR="00E759C1" w:rsidRPr="00DD5628" w:rsidRDefault="00E759C1" w:rsidP="00A83F85">
            <w:pPr>
              <w:tabs>
                <w:tab w:val="left" w:pos="1365"/>
              </w:tabs>
              <w:spacing w:after="0" w:line="360" w:lineRule="auto"/>
              <w:jc w:val="center"/>
              <w:rPr>
                <w:rFonts w:ascii="Times New Roman" w:eastAsia="Calibri" w:hAnsi="Times New Roman" w:cs="Times New Roman"/>
                <w:b/>
                <w:sz w:val="24"/>
                <w:szCs w:val="24"/>
              </w:rPr>
            </w:pPr>
            <w:r w:rsidRPr="00DD5628">
              <w:rPr>
                <w:rFonts w:ascii="Times New Roman" w:eastAsia="Calibri" w:hAnsi="Times New Roman" w:cs="Times New Roman"/>
                <w:b/>
                <w:sz w:val="24"/>
                <w:szCs w:val="24"/>
              </w:rPr>
              <w:t>Тип программы</w:t>
            </w:r>
          </w:p>
        </w:tc>
        <w:tc>
          <w:tcPr>
            <w:tcW w:w="6918" w:type="dxa"/>
          </w:tcPr>
          <w:p w:rsidR="00E759C1" w:rsidRPr="00DD5628" w:rsidRDefault="00E759C1" w:rsidP="00A83F85">
            <w:pPr>
              <w:tabs>
                <w:tab w:val="left" w:pos="1365"/>
              </w:tabs>
              <w:spacing w:after="0" w:line="360" w:lineRule="auto"/>
              <w:jc w:val="both"/>
              <w:rPr>
                <w:rFonts w:ascii="Times New Roman" w:eastAsia="Calibri" w:hAnsi="Times New Roman" w:cs="Times New Roman"/>
                <w:sz w:val="24"/>
                <w:szCs w:val="24"/>
              </w:rPr>
            </w:pPr>
            <w:r w:rsidRPr="00DD5628">
              <w:rPr>
                <w:rFonts w:ascii="Times New Roman" w:eastAsia="Calibri" w:hAnsi="Times New Roman" w:cs="Times New Roman"/>
                <w:sz w:val="24"/>
                <w:szCs w:val="24"/>
              </w:rPr>
              <w:t>Программа лагеря с дневным пребыванием детей</w:t>
            </w:r>
          </w:p>
        </w:tc>
      </w:tr>
      <w:tr w:rsidR="00E759C1" w:rsidRPr="00DD5628" w:rsidTr="00A83F85">
        <w:tc>
          <w:tcPr>
            <w:tcW w:w="2978" w:type="dxa"/>
          </w:tcPr>
          <w:p w:rsidR="00E759C1" w:rsidRPr="00DD5628" w:rsidRDefault="00E759C1" w:rsidP="00A83F85">
            <w:pPr>
              <w:tabs>
                <w:tab w:val="left" w:pos="1365"/>
              </w:tabs>
              <w:spacing w:after="0" w:line="360" w:lineRule="auto"/>
              <w:jc w:val="center"/>
              <w:rPr>
                <w:rFonts w:ascii="Times New Roman" w:eastAsia="Calibri" w:hAnsi="Times New Roman" w:cs="Times New Roman"/>
                <w:b/>
                <w:sz w:val="24"/>
                <w:szCs w:val="24"/>
              </w:rPr>
            </w:pPr>
            <w:r w:rsidRPr="00DD5628">
              <w:rPr>
                <w:rFonts w:ascii="Times New Roman" w:eastAsia="Calibri" w:hAnsi="Times New Roman" w:cs="Times New Roman"/>
                <w:b/>
                <w:sz w:val="24"/>
                <w:szCs w:val="24"/>
              </w:rPr>
              <w:t>Целевая группа (возраст, социальный статус, география участников смен)</w:t>
            </w:r>
          </w:p>
        </w:tc>
        <w:tc>
          <w:tcPr>
            <w:tcW w:w="6918" w:type="dxa"/>
          </w:tcPr>
          <w:p w:rsidR="00E759C1" w:rsidRPr="00DD5628" w:rsidRDefault="00E759C1" w:rsidP="00A83F85">
            <w:pPr>
              <w:tabs>
                <w:tab w:val="left" w:pos="1365"/>
              </w:tabs>
              <w:spacing w:after="0" w:line="360" w:lineRule="auto"/>
              <w:jc w:val="both"/>
              <w:rPr>
                <w:rFonts w:ascii="Times New Roman" w:eastAsia="Calibri" w:hAnsi="Times New Roman" w:cs="Times New Roman"/>
                <w:sz w:val="24"/>
                <w:szCs w:val="24"/>
              </w:rPr>
            </w:pPr>
            <w:r w:rsidRPr="00DD5628">
              <w:rPr>
                <w:rFonts w:ascii="Times New Roman" w:eastAsia="Calibri" w:hAnsi="Times New Roman" w:cs="Times New Roman"/>
                <w:sz w:val="24"/>
                <w:szCs w:val="24"/>
              </w:rPr>
              <w:t>Обучающиеся М</w:t>
            </w:r>
            <w:r>
              <w:rPr>
                <w:rFonts w:ascii="Times New Roman" w:eastAsia="Calibri" w:hAnsi="Times New Roman" w:cs="Times New Roman"/>
                <w:sz w:val="24"/>
                <w:szCs w:val="24"/>
              </w:rPr>
              <w:t>БОУ СОШ № 17 в возрасте 7</w:t>
            </w:r>
            <w:r w:rsidRPr="00DD5628">
              <w:rPr>
                <w:rFonts w:ascii="Times New Roman" w:eastAsia="Calibri" w:hAnsi="Times New Roman" w:cs="Times New Roman"/>
                <w:sz w:val="24"/>
                <w:szCs w:val="24"/>
              </w:rPr>
              <w:t>-15 лет</w:t>
            </w:r>
          </w:p>
        </w:tc>
      </w:tr>
      <w:tr w:rsidR="00E759C1" w:rsidRPr="00DD5628" w:rsidTr="00A83F85">
        <w:tc>
          <w:tcPr>
            <w:tcW w:w="2978" w:type="dxa"/>
          </w:tcPr>
          <w:p w:rsidR="00E759C1" w:rsidRPr="00DD5628" w:rsidRDefault="00E759C1" w:rsidP="00A83F85">
            <w:pPr>
              <w:tabs>
                <w:tab w:val="left" w:pos="1365"/>
              </w:tabs>
              <w:spacing w:after="0" w:line="360" w:lineRule="auto"/>
              <w:jc w:val="center"/>
              <w:rPr>
                <w:rFonts w:ascii="Times New Roman" w:eastAsia="Calibri" w:hAnsi="Times New Roman" w:cs="Times New Roman"/>
                <w:b/>
                <w:sz w:val="24"/>
                <w:szCs w:val="24"/>
              </w:rPr>
            </w:pPr>
            <w:r w:rsidRPr="00DD5628">
              <w:rPr>
                <w:rFonts w:ascii="Times New Roman" w:eastAsia="Calibri" w:hAnsi="Times New Roman" w:cs="Times New Roman"/>
                <w:b/>
                <w:sz w:val="24"/>
                <w:szCs w:val="24"/>
              </w:rPr>
              <w:t>Цель</w:t>
            </w:r>
          </w:p>
        </w:tc>
        <w:tc>
          <w:tcPr>
            <w:tcW w:w="6918" w:type="dxa"/>
          </w:tcPr>
          <w:p w:rsidR="00E759C1" w:rsidRPr="00C754F2" w:rsidRDefault="00E759C1" w:rsidP="00A83F85">
            <w:pPr>
              <w:spacing w:after="0" w:line="360" w:lineRule="auto"/>
              <w:jc w:val="both"/>
              <w:rPr>
                <w:rFonts w:ascii="Times New Roman" w:hAnsi="Times New Roman" w:cs="Times New Roman"/>
                <w:sz w:val="24"/>
                <w:szCs w:val="24"/>
              </w:rPr>
            </w:pPr>
            <w:r w:rsidRPr="00132058">
              <w:rPr>
                <w:rFonts w:ascii="Times New Roman" w:eastAsia="Times New Roman" w:hAnsi="Times New Roman" w:cs="Times New Roman"/>
                <w:sz w:val="24"/>
                <w:szCs w:val="24"/>
              </w:rPr>
              <w:t>Развитие социально-активной личности ребёнка на основе духовно-нравственных ценностей и культурных традиций многонационального народа Российской Федерации</w:t>
            </w:r>
          </w:p>
        </w:tc>
      </w:tr>
      <w:tr w:rsidR="00E759C1" w:rsidRPr="00DD5628" w:rsidTr="00A83F85">
        <w:tc>
          <w:tcPr>
            <w:tcW w:w="2978" w:type="dxa"/>
          </w:tcPr>
          <w:p w:rsidR="00E759C1" w:rsidRDefault="00E759C1" w:rsidP="00A83F85">
            <w:pPr>
              <w:tabs>
                <w:tab w:val="left" w:pos="1365"/>
              </w:tabs>
              <w:spacing w:after="0" w:line="360" w:lineRule="auto"/>
              <w:jc w:val="center"/>
              <w:rPr>
                <w:rFonts w:ascii="Times New Roman" w:eastAsia="Calibri" w:hAnsi="Times New Roman" w:cs="Times New Roman"/>
                <w:b/>
                <w:sz w:val="24"/>
                <w:szCs w:val="24"/>
              </w:rPr>
            </w:pPr>
            <w:r w:rsidRPr="00DD5628">
              <w:rPr>
                <w:rFonts w:ascii="Times New Roman" w:eastAsia="Calibri" w:hAnsi="Times New Roman" w:cs="Times New Roman"/>
                <w:b/>
                <w:sz w:val="24"/>
                <w:szCs w:val="24"/>
              </w:rPr>
              <w:t xml:space="preserve">Задачи </w:t>
            </w:r>
          </w:p>
          <w:p w:rsidR="00A83F85" w:rsidRDefault="00A83F85" w:rsidP="00A83F85">
            <w:pPr>
              <w:tabs>
                <w:tab w:val="left" w:pos="1365"/>
              </w:tabs>
              <w:spacing w:after="0" w:line="360" w:lineRule="auto"/>
              <w:jc w:val="center"/>
              <w:rPr>
                <w:rFonts w:ascii="Times New Roman" w:eastAsia="Calibri" w:hAnsi="Times New Roman" w:cs="Times New Roman"/>
                <w:b/>
                <w:sz w:val="24"/>
                <w:szCs w:val="24"/>
              </w:rPr>
            </w:pPr>
          </w:p>
          <w:p w:rsidR="00A83F85" w:rsidRDefault="00A83F85" w:rsidP="00A83F85">
            <w:pPr>
              <w:tabs>
                <w:tab w:val="left" w:pos="1365"/>
              </w:tabs>
              <w:spacing w:after="0" w:line="360" w:lineRule="auto"/>
              <w:jc w:val="center"/>
              <w:rPr>
                <w:rFonts w:ascii="Times New Roman" w:eastAsia="Calibri" w:hAnsi="Times New Roman" w:cs="Times New Roman"/>
                <w:b/>
                <w:sz w:val="24"/>
                <w:szCs w:val="24"/>
              </w:rPr>
            </w:pPr>
          </w:p>
          <w:p w:rsidR="00A83F85" w:rsidRDefault="00A83F85" w:rsidP="00A83F85">
            <w:pPr>
              <w:tabs>
                <w:tab w:val="left" w:pos="1365"/>
              </w:tabs>
              <w:spacing w:after="0" w:line="360" w:lineRule="auto"/>
              <w:jc w:val="center"/>
              <w:rPr>
                <w:rFonts w:ascii="Times New Roman" w:eastAsia="Calibri" w:hAnsi="Times New Roman" w:cs="Times New Roman"/>
                <w:b/>
                <w:sz w:val="24"/>
                <w:szCs w:val="24"/>
              </w:rPr>
            </w:pPr>
          </w:p>
          <w:p w:rsidR="00A83F85" w:rsidRDefault="00A83F85" w:rsidP="00A83F85">
            <w:pPr>
              <w:tabs>
                <w:tab w:val="left" w:pos="1365"/>
              </w:tabs>
              <w:spacing w:after="0" w:line="360" w:lineRule="auto"/>
              <w:jc w:val="center"/>
              <w:rPr>
                <w:rFonts w:ascii="Times New Roman" w:eastAsia="Calibri" w:hAnsi="Times New Roman" w:cs="Times New Roman"/>
                <w:b/>
                <w:sz w:val="24"/>
                <w:szCs w:val="24"/>
              </w:rPr>
            </w:pPr>
          </w:p>
          <w:p w:rsidR="00A83F85" w:rsidRDefault="00A83F85" w:rsidP="00A83F85">
            <w:pPr>
              <w:tabs>
                <w:tab w:val="left" w:pos="1365"/>
              </w:tabs>
              <w:spacing w:after="0" w:line="360" w:lineRule="auto"/>
              <w:jc w:val="center"/>
              <w:rPr>
                <w:rFonts w:ascii="Times New Roman" w:eastAsia="Calibri" w:hAnsi="Times New Roman" w:cs="Times New Roman"/>
                <w:b/>
                <w:sz w:val="24"/>
                <w:szCs w:val="24"/>
              </w:rPr>
            </w:pPr>
          </w:p>
          <w:p w:rsidR="00A83F85" w:rsidRDefault="00A83F85" w:rsidP="00A83F85">
            <w:pPr>
              <w:tabs>
                <w:tab w:val="left" w:pos="1365"/>
              </w:tabs>
              <w:spacing w:after="0" w:line="360" w:lineRule="auto"/>
              <w:jc w:val="center"/>
              <w:rPr>
                <w:rFonts w:ascii="Times New Roman" w:eastAsia="Calibri" w:hAnsi="Times New Roman" w:cs="Times New Roman"/>
                <w:b/>
                <w:sz w:val="24"/>
                <w:szCs w:val="24"/>
              </w:rPr>
            </w:pPr>
          </w:p>
          <w:p w:rsidR="00A83F85" w:rsidRDefault="00A83F85" w:rsidP="00A83F85">
            <w:pPr>
              <w:tabs>
                <w:tab w:val="left" w:pos="1365"/>
              </w:tabs>
              <w:spacing w:after="0" w:line="360" w:lineRule="auto"/>
              <w:jc w:val="center"/>
              <w:rPr>
                <w:rFonts w:ascii="Times New Roman" w:eastAsia="Calibri" w:hAnsi="Times New Roman" w:cs="Times New Roman"/>
                <w:b/>
                <w:sz w:val="24"/>
                <w:szCs w:val="24"/>
              </w:rPr>
            </w:pPr>
          </w:p>
          <w:p w:rsidR="00A83F85" w:rsidRDefault="00A83F85" w:rsidP="00A83F85">
            <w:pPr>
              <w:tabs>
                <w:tab w:val="left" w:pos="1365"/>
              </w:tabs>
              <w:spacing w:after="0" w:line="360" w:lineRule="auto"/>
              <w:jc w:val="center"/>
              <w:rPr>
                <w:rFonts w:ascii="Times New Roman" w:eastAsia="Calibri" w:hAnsi="Times New Roman" w:cs="Times New Roman"/>
                <w:b/>
                <w:sz w:val="24"/>
                <w:szCs w:val="24"/>
              </w:rPr>
            </w:pPr>
          </w:p>
          <w:p w:rsidR="00A83F85" w:rsidRPr="00DD5628" w:rsidRDefault="00A83F85" w:rsidP="00A83F85">
            <w:pPr>
              <w:tabs>
                <w:tab w:val="left" w:pos="1365"/>
              </w:tabs>
              <w:spacing w:after="0" w:line="360" w:lineRule="auto"/>
              <w:rPr>
                <w:rFonts w:ascii="Times New Roman" w:eastAsia="Calibri" w:hAnsi="Times New Roman" w:cs="Times New Roman"/>
                <w:b/>
                <w:sz w:val="24"/>
                <w:szCs w:val="24"/>
              </w:rPr>
            </w:pPr>
          </w:p>
        </w:tc>
        <w:tc>
          <w:tcPr>
            <w:tcW w:w="6918" w:type="dxa"/>
          </w:tcPr>
          <w:p w:rsidR="0070212E" w:rsidRPr="0070212E" w:rsidRDefault="0070212E" w:rsidP="0070212E">
            <w:pPr>
              <w:pStyle w:val="a9"/>
              <w:numPr>
                <w:ilvl w:val="0"/>
                <w:numId w:val="22"/>
              </w:numPr>
              <w:rPr>
                <w:bCs/>
                <w:sz w:val="24"/>
                <w:szCs w:val="24"/>
              </w:rPr>
            </w:pPr>
            <w:r w:rsidRPr="0070212E">
              <w:rPr>
                <w:bCs/>
                <w:sz w:val="24"/>
                <w:szCs w:val="24"/>
              </w:rPr>
              <w:lastRenderedPageBreak/>
              <w:t>Содействовать развитию у ребёнка навыков социализации, выстраивания взаимодействия внутри коллектива и с окружающими людьми посредством познавательной, игровой и коллективной творческой деятельности</w:t>
            </w:r>
          </w:p>
          <w:p w:rsidR="0070212E" w:rsidRPr="0070212E" w:rsidRDefault="0070212E" w:rsidP="0070212E">
            <w:pPr>
              <w:pStyle w:val="a9"/>
              <w:numPr>
                <w:ilvl w:val="0"/>
                <w:numId w:val="22"/>
              </w:numPr>
              <w:rPr>
                <w:bCs/>
                <w:sz w:val="24"/>
                <w:szCs w:val="24"/>
              </w:rPr>
            </w:pPr>
            <w:r w:rsidRPr="0070212E">
              <w:rPr>
                <w:bCs/>
                <w:sz w:val="24"/>
                <w:szCs w:val="24"/>
              </w:rPr>
              <w:t>Познакомить детей с культурными традициями многонационального народа Российской Федерации</w:t>
            </w:r>
          </w:p>
          <w:p w:rsidR="0070212E" w:rsidRPr="0070212E" w:rsidRDefault="0070212E" w:rsidP="0070212E">
            <w:pPr>
              <w:pStyle w:val="a9"/>
              <w:numPr>
                <w:ilvl w:val="0"/>
                <w:numId w:val="22"/>
              </w:numPr>
              <w:rPr>
                <w:bCs/>
                <w:sz w:val="24"/>
                <w:szCs w:val="24"/>
              </w:rPr>
            </w:pPr>
            <w:r w:rsidRPr="0070212E">
              <w:rPr>
                <w:bCs/>
                <w:sz w:val="24"/>
                <w:szCs w:val="24"/>
              </w:rPr>
              <w:t>Формировать положительное отношение ребёнка и детского коллектива к духовно-нравственным ценностям: Родина, семья, команда, природа, познание, здоровье</w:t>
            </w:r>
          </w:p>
          <w:p w:rsidR="0070212E" w:rsidRDefault="0070212E" w:rsidP="0070212E">
            <w:pPr>
              <w:pStyle w:val="a9"/>
              <w:numPr>
                <w:ilvl w:val="0"/>
                <w:numId w:val="22"/>
              </w:numPr>
              <w:rPr>
                <w:bCs/>
                <w:sz w:val="24"/>
                <w:szCs w:val="24"/>
              </w:rPr>
            </w:pPr>
            <w:r w:rsidRPr="0070212E">
              <w:rPr>
                <w:bCs/>
                <w:sz w:val="24"/>
                <w:szCs w:val="24"/>
              </w:rPr>
              <w:t xml:space="preserve">Способствовать развитию у ребёнка </w:t>
            </w:r>
          </w:p>
          <w:p w:rsidR="00A83F85" w:rsidRPr="0070212E" w:rsidRDefault="00A83F85" w:rsidP="00A83F85">
            <w:pPr>
              <w:pStyle w:val="a9"/>
              <w:ind w:left="720" w:firstLine="0"/>
              <w:rPr>
                <w:bCs/>
                <w:sz w:val="24"/>
                <w:szCs w:val="24"/>
              </w:rPr>
            </w:pPr>
          </w:p>
          <w:p w:rsidR="0070212E" w:rsidRPr="0070212E" w:rsidRDefault="0070212E" w:rsidP="00A83F85">
            <w:pPr>
              <w:pStyle w:val="a9"/>
              <w:ind w:left="720" w:firstLine="0"/>
              <w:rPr>
                <w:bCs/>
                <w:sz w:val="24"/>
                <w:szCs w:val="24"/>
              </w:rPr>
            </w:pPr>
            <w:r w:rsidRPr="0070212E">
              <w:rPr>
                <w:bCs/>
                <w:sz w:val="24"/>
                <w:szCs w:val="24"/>
              </w:rPr>
              <w:t>навыков самостоятельности: самообслуживания и безопасной жизнедеятельности</w:t>
            </w:r>
          </w:p>
          <w:p w:rsidR="00E759C1" w:rsidRPr="00A83F85" w:rsidRDefault="0070212E" w:rsidP="00A83F85">
            <w:pPr>
              <w:pStyle w:val="a9"/>
              <w:numPr>
                <w:ilvl w:val="0"/>
                <w:numId w:val="22"/>
              </w:numPr>
              <w:rPr>
                <w:bCs/>
                <w:sz w:val="24"/>
                <w:szCs w:val="24"/>
              </w:rPr>
            </w:pPr>
            <w:r w:rsidRPr="0070212E">
              <w:rPr>
                <w:bCs/>
                <w:sz w:val="24"/>
                <w:szCs w:val="24"/>
              </w:rPr>
              <w:t>Формировать интерес ребёнка к дальнейшему участию в программе социальной активности учащихся начальных классов «Орлята России» и проектах Российского движения школьников</w:t>
            </w:r>
          </w:p>
        </w:tc>
      </w:tr>
      <w:tr w:rsidR="00E759C1" w:rsidRPr="00DD5628" w:rsidTr="00A83F85">
        <w:tc>
          <w:tcPr>
            <w:tcW w:w="2978" w:type="dxa"/>
          </w:tcPr>
          <w:p w:rsidR="00E759C1" w:rsidRPr="00DD5628" w:rsidRDefault="00E759C1" w:rsidP="00A83F85">
            <w:pPr>
              <w:tabs>
                <w:tab w:val="left" w:pos="1365"/>
              </w:tabs>
              <w:spacing w:after="0" w:line="360" w:lineRule="auto"/>
              <w:jc w:val="center"/>
              <w:rPr>
                <w:rFonts w:ascii="Times New Roman" w:eastAsia="Calibri" w:hAnsi="Times New Roman" w:cs="Times New Roman"/>
                <w:b/>
                <w:sz w:val="24"/>
                <w:szCs w:val="24"/>
              </w:rPr>
            </w:pPr>
            <w:r w:rsidRPr="00DD5628">
              <w:rPr>
                <w:rFonts w:ascii="Times New Roman" w:eastAsia="Calibri" w:hAnsi="Times New Roman" w:cs="Times New Roman"/>
                <w:b/>
                <w:sz w:val="24"/>
                <w:szCs w:val="24"/>
              </w:rPr>
              <w:lastRenderedPageBreak/>
              <w:t>Срок реализации программы</w:t>
            </w:r>
          </w:p>
        </w:tc>
        <w:tc>
          <w:tcPr>
            <w:tcW w:w="6918" w:type="dxa"/>
          </w:tcPr>
          <w:p w:rsidR="00E759C1" w:rsidRPr="00DD5628" w:rsidRDefault="0070212E" w:rsidP="00A83F85">
            <w:pPr>
              <w:tabs>
                <w:tab w:val="left" w:pos="1365"/>
              </w:tabs>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Июнь</w:t>
            </w:r>
            <w:r w:rsidR="00E759C1">
              <w:rPr>
                <w:rFonts w:ascii="Times New Roman" w:eastAsia="Calibri" w:hAnsi="Times New Roman" w:cs="Times New Roman"/>
                <w:sz w:val="24"/>
                <w:szCs w:val="24"/>
              </w:rPr>
              <w:t xml:space="preserve"> </w:t>
            </w:r>
            <w:r>
              <w:rPr>
                <w:rFonts w:ascii="Times New Roman" w:eastAsia="Calibri" w:hAnsi="Times New Roman" w:cs="Times New Roman"/>
                <w:sz w:val="24"/>
                <w:szCs w:val="24"/>
              </w:rPr>
              <w:t>2024</w:t>
            </w:r>
            <w:r w:rsidR="00E759C1" w:rsidRPr="00DD5628">
              <w:rPr>
                <w:rFonts w:ascii="Times New Roman" w:eastAsia="Calibri" w:hAnsi="Times New Roman" w:cs="Times New Roman"/>
                <w:sz w:val="24"/>
                <w:szCs w:val="24"/>
              </w:rPr>
              <w:t xml:space="preserve"> год</w:t>
            </w:r>
          </w:p>
          <w:p w:rsidR="00E759C1" w:rsidRPr="00DD5628" w:rsidRDefault="00E759C1" w:rsidP="00A83F85">
            <w:pPr>
              <w:tabs>
                <w:tab w:val="left" w:pos="1365"/>
              </w:tabs>
              <w:spacing w:after="0" w:line="360" w:lineRule="auto"/>
              <w:jc w:val="both"/>
              <w:rPr>
                <w:rFonts w:ascii="Times New Roman" w:eastAsia="Calibri" w:hAnsi="Times New Roman" w:cs="Times New Roman"/>
                <w:sz w:val="24"/>
                <w:szCs w:val="24"/>
              </w:rPr>
            </w:pPr>
          </w:p>
        </w:tc>
      </w:tr>
      <w:tr w:rsidR="00E759C1" w:rsidRPr="00DD5628" w:rsidTr="00A83F85">
        <w:tc>
          <w:tcPr>
            <w:tcW w:w="2978" w:type="dxa"/>
          </w:tcPr>
          <w:p w:rsidR="00E759C1" w:rsidRPr="00DD5628" w:rsidRDefault="00E759C1" w:rsidP="00A83F85">
            <w:pPr>
              <w:tabs>
                <w:tab w:val="left" w:pos="1365"/>
              </w:tabs>
              <w:spacing w:after="0" w:line="360" w:lineRule="auto"/>
              <w:jc w:val="center"/>
              <w:rPr>
                <w:rFonts w:ascii="Times New Roman" w:eastAsia="Calibri" w:hAnsi="Times New Roman" w:cs="Times New Roman"/>
                <w:b/>
                <w:sz w:val="24"/>
                <w:szCs w:val="24"/>
              </w:rPr>
            </w:pPr>
            <w:r w:rsidRPr="00DD5628">
              <w:rPr>
                <w:rFonts w:ascii="Times New Roman" w:eastAsia="Calibri" w:hAnsi="Times New Roman" w:cs="Times New Roman"/>
                <w:b/>
                <w:sz w:val="24"/>
                <w:szCs w:val="24"/>
              </w:rPr>
              <w:t>Даты проведения смен и их названия</w:t>
            </w:r>
          </w:p>
        </w:tc>
        <w:tc>
          <w:tcPr>
            <w:tcW w:w="6918" w:type="dxa"/>
          </w:tcPr>
          <w:p w:rsidR="00E759C1" w:rsidRPr="00DD5628" w:rsidRDefault="00E759C1" w:rsidP="0070212E">
            <w:pPr>
              <w:tabs>
                <w:tab w:val="left" w:pos="1365"/>
              </w:tabs>
              <w:spacing w:after="0" w:line="360" w:lineRule="auto"/>
              <w:jc w:val="both"/>
              <w:rPr>
                <w:rFonts w:ascii="Times New Roman" w:eastAsia="Calibri" w:hAnsi="Times New Roman" w:cs="Times New Roman"/>
                <w:sz w:val="24"/>
                <w:szCs w:val="24"/>
              </w:rPr>
            </w:pPr>
            <w:r w:rsidRPr="00DD5628">
              <w:rPr>
                <w:rFonts w:ascii="Times New Roman" w:eastAsia="Calibri" w:hAnsi="Times New Roman" w:cs="Times New Roman"/>
                <w:sz w:val="24"/>
                <w:szCs w:val="24"/>
              </w:rPr>
              <w:t xml:space="preserve">С </w:t>
            </w:r>
            <w:r w:rsidR="0070212E">
              <w:rPr>
                <w:rFonts w:ascii="Times New Roman" w:eastAsia="Calibri" w:hAnsi="Times New Roman" w:cs="Times New Roman"/>
                <w:sz w:val="24"/>
                <w:szCs w:val="24"/>
              </w:rPr>
              <w:t>01.06.2024</w:t>
            </w:r>
            <w:r w:rsidRPr="00DD5628">
              <w:rPr>
                <w:rFonts w:ascii="Times New Roman" w:eastAsia="Calibri" w:hAnsi="Times New Roman" w:cs="Times New Roman"/>
                <w:sz w:val="24"/>
                <w:szCs w:val="24"/>
              </w:rPr>
              <w:t xml:space="preserve"> г. по </w:t>
            </w:r>
            <w:r w:rsidR="0070212E">
              <w:rPr>
                <w:rFonts w:ascii="Times New Roman" w:eastAsia="Calibri" w:hAnsi="Times New Roman" w:cs="Times New Roman"/>
                <w:sz w:val="24"/>
                <w:szCs w:val="24"/>
              </w:rPr>
              <w:t>27.06.2024</w:t>
            </w:r>
            <w:r w:rsidRPr="00DD5628">
              <w:rPr>
                <w:rFonts w:ascii="Times New Roman" w:eastAsia="Calibri" w:hAnsi="Times New Roman" w:cs="Times New Roman"/>
                <w:sz w:val="24"/>
                <w:szCs w:val="24"/>
              </w:rPr>
              <w:t xml:space="preserve"> г. – «</w:t>
            </w:r>
            <w:r w:rsidR="0070212E">
              <w:rPr>
                <w:rFonts w:ascii="Times New Roman" w:eastAsia="Calibri" w:hAnsi="Times New Roman" w:cs="Times New Roman"/>
                <w:sz w:val="24"/>
                <w:szCs w:val="24"/>
              </w:rPr>
              <w:t>Орлята России</w:t>
            </w:r>
            <w:r w:rsidRPr="00DD5628">
              <w:rPr>
                <w:rFonts w:ascii="Times New Roman" w:eastAsia="Calibri" w:hAnsi="Times New Roman" w:cs="Times New Roman"/>
                <w:sz w:val="24"/>
                <w:szCs w:val="24"/>
              </w:rPr>
              <w:t xml:space="preserve">» </w:t>
            </w:r>
          </w:p>
        </w:tc>
      </w:tr>
      <w:tr w:rsidR="00E759C1" w:rsidRPr="00DD5628" w:rsidTr="00A83F85">
        <w:tc>
          <w:tcPr>
            <w:tcW w:w="2978" w:type="dxa"/>
          </w:tcPr>
          <w:p w:rsidR="00E759C1" w:rsidRPr="00DD5628" w:rsidRDefault="00E759C1" w:rsidP="00A83F85">
            <w:pPr>
              <w:tabs>
                <w:tab w:val="left" w:pos="1365"/>
              </w:tabs>
              <w:spacing w:after="0" w:line="360" w:lineRule="auto"/>
              <w:jc w:val="center"/>
              <w:rPr>
                <w:rFonts w:ascii="Times New Roman" w:eastAsia="Calibri" w:hAnsi="Times New Roman" w:cs="Times New Roman"/>
                <w:b/>
                <w:sz w:val="24"/>
                <w:szCs w:val="24"/>
              </w:rPr>
            </w:pPr>
            <w:r w:rsidRPr="00DD5628">
              <w:rPr>
                <w:rFonts w:ascii="Times New Roman" w:eastAsia="Calibri" w:hAnsi="Times New Roman" w:cs="Times New Roman"/>
                <w:b/>
                <w:sz w:val="24"/>
                <w:szCs w:val="24"/>
              </w:rPr>
              <w:t>Количество детей в сменах</w:t>
            </w:r>
          </w:p>
        </w:tc>
        <w:tc>
          <w:tcPr>
            <w:tcW w:w="6918" w:type="dxa"/>
          </w:tcPr>
          <w:p w:rsidR="00E759C1" w:rsidRPr="00DD5628" w:rsidRDefault="0070212E" w:rsidP="00A83F85">
            <w:pPr>
              <w:tabs>
                <w:tab w:val="left" w:pos="1365"/>
              </w:tabs>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150</w:t>
            </w:r>
            <w:r w:rsidR="00E759C1" w:rsidRPr="00DD5628">
              <w:rPr>
                <w:rFonts w:ascii="Times New Roman" w:eastAsia="Calibri" w:hAnsi="Times New Roman" w:cs="Times New Roman"/>
                <w:sz w:val="24"/>
                <w:szCs w:val="24"/>
              </w:rPr>
              <w:t xml:space="preserve"> детей</w:t>
            </w:r>
          </w:p>
        </w:tc>
      </w:tr>
      <w:tr w:rsidR="00E759C1" w:rsidRPr="00DD5628" w:rsidTr="00A83F85">
        <w:tc>
          <w:tcPr>
            <w:tcW w:w="2978" w:type="dxa"/>
          </w:tcPr>
          <w:p w:rsidR="00E759C1" w:rsidRPr="00DD5628" w:rsidRDefault="00E759C1" w:rsidP="00A83F85">
            <w:pPr>
              <w:tabs>
                <w:tab w:val="left" w:pos="1365"/>
              </w:tabs>
              <w:spacing w:after="0" w:line="360" w:lineRule="auto"/>
              <w:jc w:val="center"/>
              <w:rPr>
                <w:rFonts w:ascii="Times New Roman" w:eastAsia="Calibri" w:hAnsi="Times New Roman" w:cs="Times New Roman"/>
                <w:b/>
                <w:sz w:val="24"/>
                <w:szCs w:val="24"/>
              </w:rPr>
            </w:pPr>
            <w:r w:rsidRPr="00DD5628">
              <w:rPr>
                <w:rFonts w:ascii="Times New Roman" w:eastAsia="Calibri" w:hAnsi="Times New Roman" w:cs="Times New Roman"/>
                <w:b/>
                <w:sz w:val="24"/>
                <w:szCs w:val="24"/>
              </w:rPr>
              <w:t>Количество детей в отряде</w:t>
            </w:r>
          </w:p>
        </w:tc>
        <w:tc>
          <w:tcPr>
            <w:tcW w:w="6918" w:type="dxa"/>
          </w:tcPr>
          <w:p w:rsidR="00E759C1" w:rsidRPr="00DD5628" w:rsidRDefault="0070212E" w:rsidP="00A83F85">
            <w:pPr>
              <w:tabs>
                <w:tab w:val="left" w:pos="1365"/>
              </w:tabs>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25</w:t>
            </w:r>
            <w:r w:rsidR="00E759C1" w:rsidRPr="00DD5628">
              <w:rPr>
                <w:rFonts w:ascii="Times New Roman" w:eastAsia="Calibri" w:hAnsi="Times New Roman" w:cs="Times New Roman"/>
                <w:sz w:val="24"/>
                <w:szCs w:val="24"/>
              </w:rPr>
              <w:t xml:space="preserve"> человек</w:t>
            </w:r>
          </w:p>
        </w:tc>
      </w:tr>
      <w:tr w:rsidR="00E759C1" w:rsidRPr="00DD5628" w:rsidTr="00A83F85">
        <w:tc>
          <w:tcPr>
            <w:tcW w:w="2978" w:type="dxa"/>
          </w:tcPr>
          <w:p w:rsidR="00E759C1" w:rsidRPr="00DD5628" w:rsidRDefault="00E759C1" w:rsidP="00A83F85">
            <w:pPr>
              <w:tabs>
                <w:tab w:val="left" w:pos="1365"/>
              </w:tabs>
              <w:spacing w:after="0" w:line="360" w:lineRule="auto"/>
              <w:jc w:val="center"/>
              <w:rPr>
                <w:rFonts w:ascii="Times New Roman" w:eastAsia="Calibri" w:hAnsi="Times New Roman" w:cs="Times New Roman"/>
                <w:b/>
                <w:sz w:val="24"/>
                <w:szCs w:val="24"/>
              </w:rPr>
            </w:pPr>
            <w:r w:rsidRPr="00DD5628">
              <w:rPr>
                <w:rFonts w:ascii="Times New Roman" w:eastAsia="Calibri" w:hAnsi="Times New Roman" w:cs="Times New Roman"/>
                <w:b/>
                <w:sz w:val="24"/>
                <w:szCs w:val="24"/>
              </w:rPr>
              <w:t xml:space="preserve">Направления деятельности </w:t>
            </w:r>
          </w:p>
        </w:tc>
        <w:tc>
          <w:tcPr>
            <w:tcW w:w="6918" w:type="dxa"/>
          </w:tcPr>
          <w:p w:rsidR="00E759C1" w:rsidRPr="00AF29FA" w:rsidRDefault="00E759C1" w:rsidP="00A83F85">
            <w:pPr>
              <w:autoSpaceDE w:val="0"/>
              <w:spacing w:after="0" w:line="360" w:lineRule="auto"/>
              <w:ind w:left="34"/>
              <w:rPr>
                <w:rFonts w:ascii="Times New Roman" w:hAnsi="Times New Roman" w:cs="Times New Roman"/>
                <w:sz w:val="24"/>
                <w:szCs w:val="26"/>
              </w:rPr>
            </w:pPr>
            <w:r w:rsidRPr="00AF29FA">
              <w:rPr>
                <w:rFonts w:ascii="Times New Roman" w:hAnsi="Times New Roman" w:cs="Times New Roman"/>
                <w:sz w:val="24"/>
                <w:szCs w:val="26"/>
              </w:rPr>
              <w:t>Спортивно-оздоровительное</w:t>
            </w:r>
          </w:p>
          <w:p w:rsidR="00E759C1" w:rsidRPr="00AF29FA" w:rsidRDefault="00E759C1" w:rsidP="00A83F85">
            <w:pPr>
              <w:autoSpaceDE w:val="0"/>
              <w:spacing w:after="0" w:line="360" w:lineRule="auto"/>
              <w:ind w:left="34"/>
              <w:rPr>
                <w:rFonts w:ascii="Times New Roman" w:hAnsi="Times New Roman" w:cs="Times New Roman"/>
                <w:sz w:val="24"/>
                <w:szCs w:val="26"/>
              </w:rPr>
            </w:pPr>
            <w:r w:rsidRPr="00AF29FA">
              <w:rPr>
                <w:rFonts w:ascii="Times New Roman" w:hAnsi="Times New Roman" w:cs="Times New Roman"/>
                <w:sz w:val="24"/>
                <w:szCs w:val="26"/>
              </w:rPr>
              <w:t>Духовно-нравственное</w:t>
            </w:r>
          </w:p>
          <w:p w:rsidR="00E759C1" w:rsidRPr="00AF29FA" w:rsidRDefault="00E759C1" w:rsidP="00A83F85">
            <w:pPr>
              <w:autoSpaceDE w:val="0"/>
              <w:spacing w:after="0" w:line="360" w:lineRule="auto"/>
              <w:ind w:left="34"/>
              <w:rPr>
                <w:rFonts w:ascii="Times New Roman" w:hAnsi="Times New Roman" w:cs="Times New Roman"/>
                <w:sz w:val="24"/>
                <w:szCs w:val="26"/>
              </w:rPr>
            </w:pPr>
            <w:r w:rsidRPr="00AF29FA">
              <w:rPr>
                <w:rFonts w:ascii="Times New Roman" w:hAnsi="Times New Roman" w:cs="Times New Roman"/>
                <w:sz w:val="24"/>
                <w:szCs w:val="26"/>
              </w:rPr>
              <w:t>Социальное</w:t>
            </w:r>
          </w:p>
          <w:p w:rsidR="00E759C1" w:rsidRPr="00AF29FA" w:rsidRDefault="00E759C1" w:rsidP="00A83F85">
            <w:pPr>
              <w:autoSpaceDE w:val="0"/>
              <w:spacing w:after="0" w:line="360" w:lineRule="auto"/>
              <w:ind w:left="34"/>
              <w:rPr>
                <w:rFonts w:ascii="Times New Roman" w:hAnsi="Times New Roman" w:cs="Times New Roman"/>
                <w:sz w:val="24"/>
                <w:szCs w:val="26"/>
              </w:rPr>
            </w:pPr>
            <w:proofErr w:type="spellStart"/>
            <w:r w:rsidRPr="00AF29FA">
              <w:rPr>
                <w:rFonts w:ascii="Times New Roman" w:hAnsi="Times New Roman" w:cs="Times New Roman"/>
                <w:sz w:val="24"/>
                <w:szCs w:val="26"/>
              </w:rPr>
              <w:t>Общеинтеллектуальное</w:t>
            </w:r>
            <w:proofErr w:type="spellEnd"/>
          </w:p>
          <w:p w:rsidR="00E759C1" w:rsidRPr="00AF29FA" w:rsidRDefault="00E759C1" w:rsidP="00A83F85">
            <w:pPr>
              <w:autoSpaceDE w:val="0"/>
              <w:spacing w:after="0" w:line="360" w:lineRule="auto"/>
              <w:ind w:left="34"/>
              <w:rPr>
                <w:rFonts w:ascii="Times New Roman" w:hAnsi="Times New Roman" w:cs="Times New Roman"/>
                <w:sz w:val="24"/>
                <w:szCs w:val="26"/>
              </w:rPr>
            </w:pPr>
            <w:r w:rsidRPr="00AF29FA">
              <w:rPr>
                <w:rFonts w:ascii="Times New Roman" w:hAnsi="Times New Roman" w:cs="Times New Roman"/>
                <w:sz w:val="24"/>
                <w:szCs w:val="26"/>
              </w:rPr>
              <w:t>Общекультурное</w:t>
            </w:r>
          </w:p>
          <w:p w:rsidR="00E759C1" w:rsidRPr="00DD5628" w:rsidRDefault="00E759C1" w:rsidP="00A83F85">
            <w:pPr>
              <w:spacing w:after="0" w:line="360" w:lineRule="auto"/>
              <w:rPr>
                <w:rFonts w:ascii="Times New Roman" w:eastAsia="Calibri" w:hAnsi="Times New Roman" w:cs="Times New Roman"/>
                <w:sz w:val="24"/>
                <w:szCs w:val="24"/>
              </w:rPr>
            </w:pPr>
            <w:r w:rsidRPr="00AF29FA">
              <w:rPr>
                <w:rFonts w:ascii="Times New Roman" w:hAnsi="Times New Roman" w:cs="Times New Roman"/>
                <w:sz w:val="24"/>
                <w:szCs w:val="26"/>
              </w:rPr>
              <w:t>Гражданско-патриотическое</w:t>
            </w:r>
          </w:p>
        </w:tc>
      </w:tr>
      <w:tr w:rsidR="00E759C1" w:rsidRPr="00DD5628" w:rsidTr="00A83F85">
        <w:tc>
          <w:tcPr>
            <w:tcW w:w="2978" w:type="dxa"/>
          </w:tcPr>
          <w:p w:rsidR="00E759C1" w:rsidRPr="00DD5628" w:rsidRDefault="00E759C1" w:rsidP="00A83F85">
            <w:pPr>
              <w:tabs>
                <w:tab w:val="left" w:pos="1365"/>
              </w:tabs>
              <w:spacing w:after="0" w:line="360" w:lineRule="auto"/>
              <w:jc w:val="center"/>
              <w:rPr>
                <w:rFonts w:ascii="Times New Roman" w:eastAsia="Calibri" w:hAnsi="Times New Roman" w:cs="Times New Roman"/>
                <w:b/>
                <w:sz w:val="24"/>
                <w:szCs w:val="24"/>
              </w:rPr>
            </w:pPr>
            <w:r w:rsidRPr="00DD5628">
              <w:rPr>
                <w:rFonts w:ascii="Times New Roman" w:eastAsia="Calibri" w:hAnsi="Times New Roman" w:cs="Times New Roman"/>
                <w:b/>
                <w:sz w:val="24"/>
                <w:szCs w:val="24"/>
              </w:rPr>
              <w:t>Обеспеченность объектами для занятий по дополнительному образованию</w:t>
            </w:r>
          </w:p>
        </w:tc>
        <w:tc>
          <w:tcPr>
            <w:tcW w:w="6918" w:type="dxa"/>
          </w:tcPr>
          <w:p w:rsidR="00E759C1" w:rsidRPr="00DD5628" w:rsidRDefault="0070212E" w:rsidP="0070212E">
            <w:pPr>
              <w:tabs>
                <w:tab w:val="left" w:pos="1365"/>
              </w:tabs>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E759C1" w:rsidRPr="00DD5628">
              <w:rPr>
                <w:rFonts w:ascii="Times New Roman" w:eastAsia="Calibri" w:hAnsi="Times New Roman" w:cs="Times New Roman"/>
                <w:sz w:val="24"/>
                <w:szCs w:val="24"/>
              </w:rPr>
              <w:t xml:space="preserve"> игр</w:t>
            </w:r>
            <w:r w:rsidR="00E759C1">
              <w:rPr>
                <w:rFonts w:ascii="Times New Roman" w:eastAsia="Calibri" w:hAnsi="Times New Roman" w:cs="Times New Roman"/>
                <w:sz w:val="24"/>
                <w:szCs w:val="24"/>
              </w:rPr>
              <w:t>овых</w:t>
            </w:r>
            <w:r>
              <w:rPr>
                <w:rFonts w:ascii="Times New Roman" w:eastAsia="Calibri" w:hAnsi="Times New Roman" w:cs="Times New Roman"/>
                <w:sz w:val="24"/>
                <w:szCs w:val="24"/>
              </w:rPr>
              <w:t xml:space="preserve"> комнат, рассчитанные на 25 </w:t>
            </w:r>
            <w:r w:rsidR="00E759C1" w:rsidRPr="00DD5628">
              <w:rPr>
                <w:rFonts w:ascii="Times New Roman" w:eastAsia="Calibri" w:hAnsi="Times New Roman" w:cs="Times New Roman"/>
                <w:sz w:val="24"/>
                <w:szCs w:val="24"/>
              </w:rPr>
              <w:t>детей, кабинет музыки, библиотека.</w:t>
            </w:r>
          </w:p>
        </w:tc>
      </w:tr>
      <w:tr w:rsidR="00E759C1" w:rsidRPr="00DD5628" w:rsidTr="00A83F85">
        <w:tc>
          <w:tcPr>
            <w:tcW w:w="2978" w:type="dxa"/>
          </w:tcPr>
          <w:p w:rsidR="00E759C1" w:rsidRPr="00DD5628" w:rsidRDefault="00E759C1" w:rsidP="00A83F85">
            <w:pPr>
              <w:tabs>
                <w:tab w:val="left" w:pos="1365"/>
              </w:tabs>
              <w:spacing w:after="0" w:line="360" w:lineRule="auto"/>
              <w:jc w:val="center"/>
              <w:rPr>
                <w:rFonts w:ascii="Times New Roman" w:eastAsia="Calibri" w:hAnsi="Times New Roman" w:cs="Times New Roman"/>
                <w:b/>
                <w:sz w:val="24"/>
                <w:szCs w:val="24"/>
              </w:rPr>
            </w:pPr>
            <w:r w:rsidRPr="00DD5628">
              <w:rPr>
                <w:rFonts w:ascii="Times New Roman" w:eastAsia="Calibri" w:hAnsi="Times New Roman" w:cs="Times New Roman"/>
                <w:b/>
                <w:sz w:val="24"/>
                <w:szCs w:val="24"/>
              </w:rPr>
              <w:t xml:space="preserve">Обеспеченность </w:t>
            </w:r>
            <w:proofErr w:type="spellStart"/>
            <w:r w:rsidRPr="00DD5628">
              <w:rPr>
                <w:rFonts w:ascii="Times New Roman" w:eastAsia="Calibri" w:hAnsi="Times New Roman" w:cs="Times New Roman"/>
                <w:b/>
                <w:sz w:val="24"/>
                <w:szCs w:val="24"/>
              </w:rPr>
              <w:t>физкультурно</w:t>
            </w:r>
            <w:proofErr w:type="spellEnd"/>
            <w:r w:rsidRPr="00DD5628">
              <w:rPr>
                <w:rFonts w:ascii="Times New Roman" w:eastAsia="Calibri" w:hAnsi="Times New Roman" w:cs="Times New Roman"/>
                <w:b/>
                <w:sz w:val="24"/>
                <w:szCs w:val="24"/>
              </w:rPr>
              <w:t xml:space="preserve"> – оздоровительной базой (краткая характеристика объектов)</w:t>
            </w:r>
          </w:p>
        </w:tc>
        <w:tc>
          <w:tcPr>
            <w:tcW w:w="6918" w:type="dxa"/>
          </w:tcPr>
          <w:p w:rsidR="00E759C1" w:rsidRPr="00DD5628" w:rsidRDefault="00E759C1" w:rsidP="00A83F85">
            <w:pPr>
              <w:tabs>
                <w:tab w:val="left" w:pos="1365"/>
              </w:tabs>
              <w:spacing w:after="0" w:line="360" w:lineRule="auto"/>
              <w:jc w:val="both"/>
              <w:rPr>
                <w:rFonts w:ascii="Times New Roman" w:eastAsia="Calibri" w:hAnsi="Times New Roman" w:cs="Times New Roman"/>
                <w:sz w:val="24"/>
                <w:szCs w:val="24"/>
              </w:rPr>
            </w:pPr>
            <w:r w:rsidRPr="00DD5628">
              <w:rPr>
                <w:rFonts w:ascii="Times New Roman" w:eastAsia="Calibri" w:hAnsi="Times New Roman" w:cs="Times New Roman"/>
                <w:sz w:val="24"/>
                <w:szCs w:val="24"/>
              </w:rPr>
              <w:t>1. Спортивный зал.</w:t>
            </w:r>
          </w:p>
          <w:p w:rsidR="00E759C1" w:rsidRPr="00DD5628" w:rsidRDefault="00E759C1" w:rsidP="00A83F85">
            <w:pPr>
              <w:tabs>
                <w:tab w:val="left" w:pos="1365"/>
              </w:tabs>
              <w:spacing w:after="0" w:line="360" w:lineRule="auto"/>
              <w:jc w:val="both"/>
              <w:rPr>
                <w:rFonts w:ascii="Times New Roman" w:eastAsia="Calibri" w:hAnsi="Times New Roman" w:cs="Times New Roman"/>
                <w:sz w:val="24"/>
                <w:szCs w:val="24"/>
              </w:rPr>
            </w:pPr>
            <w:r w:rsidRPr="00DD5628">
              <w:rPr>
                <w:rFonts w:ascii="Times New Roman" w:eastAsia="Calibri" w:hAnsi="Times New Roman" w:cs="Times New Roman"/>
                <w:sz w:val="24"/>
                <w:szCs w:val="24"/>
              </w:rPr>
              <w:t>2. Спортивный корт.</w:t>
            </w:r>
          </w:p>
        </w:tc>
      </w:tr>
      <w:tr w:rsidR="00E759C1" w:rsidRPr="00DD5628" w:rsidTr="00A83F85">
        <w:tc>
          <w:tcPr>
            <w:tcW w:w="2978" w:type="dxa"/>
          </w:tcPr>
          <w:p w:rsidR="00E759C1" w:rsidRPr="00DD5628" w:rsidRDefault="00E759C1" w:rsidP="00A83F85">
            <w:pPr>
              <w:tabs>
                <w:tab w:val="left" w:pos="1365"/>
              </w:tabs>
              <w:spacing w:after="0" w:line="360" w:lineRule="auto"/>
              <w:jc w:val="center"/>
              <w:rPr>
                <w:rFonts w:ascii="Times New Roman" w:eastAsia="Calibri" w:hAnsi="Times New Roman" w:cs="Times New Roman"/>
                <w:b/>
                <w:sz w:val="24"/>
                <w:szCs w:val="24"/>
              </w:rPr>
            </w:pPr>
            <w:r w:rsidRPr="00DD5628">
              <w:rPr>
                <w:rFonts w:ascii="Times New Roman" w:eastAsia="Calibri" w:hAnsi="Times New Roman" w:cs="Times New Roman"/>
                <w:b/>
                <w:sz w:val="24"/>
                <w:szCs w:val="24"/>
              </w:rPr>
              <w:t>Обеспеченность объектами досугового назначения</w:t>
            </w:r>
          </w:p>
        </w:tc>
        <w:tc>
          <w:tcPr>
            <w:tcW w:w="6918" w:type="dxa"/>
          </w:tcPr>
          <w:p w:rsidR="00E759C1" w:rsidRPr="00DD5628" w:rsidRDefault="00E759C1" w:rsidP="00A83F85">
            <w:pPr>
              <w:tabs>
                <w:tab w:val="left" w:pos="1365"/>
              </w:tabs>
              <w:spacing w:after="0" w:line="360" w:lineRule="auto"/>
              <w:jc w:val="both"/>
              <w:rPr>
                <w:rFonts w:ascii="Times New Roman" w:eastAsia="Calibri" w:hAnsi="Times New Roman" w:cs="Times New Roman"/>
                <w:sz w:val="24"/>
                <w:szCs w:val="24"/>
              </w:rPr>
            </w:pPr>
            <w:r w:rsidRPr="00DD5628">
              <w:rPr>
                <w:rFonts w:ascii="Times New Roman" w:eastAsia="Calibri" w:hAnsi="Times New Roman" w:cs="Times New Roman"/>
                <w:sz w:val="24"/>
                <w:szCs w:val="24"/>
              </w:rPr>
              <w:t>Актовый зал, рассчитанный на 100 детей.</w:t>
            </w:r>
          </w:p>
        </w:tc>
      </w:tr>
      <w:tr w:rsidR="00E759C1" w:rsidRPr="00DD5628" w:rsidTr="00A83F85">
        <w:tc>
          <w:tcPr>
            <w:tcW w:w="2978" w:type="dxa"/>
          </w:tcPr>
          <w:p w:rsidR="00E759C1" w:rsidRPr="00DD5628" w:rsidRDefault="00E759C1" w:rsidP="00A83F85">
            <w:pPr>
              <w:tabs>
                <w:tab w:val="left" w:pos="1365"/>
              </w:tabs>
              <w:spacing w:after="0" w:line="360" w:lineRule="auto"/>
              <w:jc w:val="center"/>
              <w:rPr>
                <w:rFonts w:ascii="Times New Roman" w:eastAsia="Calibri" w:hAnsi="Times New Roman" w:cs="Times New Roman"/>
                <w:b/>
                <w:sz w:val="24"/>
                <w:szCs w:val="24"/>
              </w:rPr>
            </w:pPr>
            <w:r w:rsidRPr="00DD5628">
              <w:rPr>
                <w:rFonts w:ascii="Times New Roman" w:eastAsia="Calibri" w:hAnsi="Times New Roman" w:cs="Times New Roman"/>
                <w:b/>
                <w:sz w:val="24"/>
                <w:szCs w:val="24"/>
              </w:rPr>
              <w:t>Наличие и краткая характеристика водного объекта</w:t>
            </w:r>
          </w:p>
        </w:tc>
        <w:tc>
          <w:tcPr>
            <w:tcW w:w="6918" w:type="dxa"/>
          </w:tcPr>
          <w:p w:rsidR="00E759C1" w:rsidRDefault="00E759C1" w:rsidP="00A83F85">
            <w:pPr>
              <w:tabs>
                <w:tab w:val="left" w:pos="1365"/>
              </w:tabs>
              <w:spacing w:after="0" w:line="360" w:lineRule="auto"/>
              <w:jc w:val="both"/>
              <w:rPr>
                <w:rFonts w:ascii="Times New Roman" w:eastAsia="Calibri" w:hAnsi="Times New Roman" w:cs="Times New Roman"/>
                <w:sz w:val="24"/>
                <w:szCs w:val="24"/>
              </w:rPr>
            </w:pPr>
            <w:r w:rsidRPr="00DD5628">
              <w:rPr>
                <w:rFonts w:ascii="Times New Roman" w:eastAsia="Calibri" w:hAnsi="Times New Roman" w:cs="Times New Roman"/>
                <w:sz w:val="24"/>
                <w:szCs w:val="24"/>
              </w:rPr>
              <w:t>Не имеется</w:t>
            </w:r>
          </w:p>
          <w:p w:rsidR="00A83F85" w:rsidRDefault="00A83F85" w:rsidP="00A83F85">
            <w:pPr>
              <w:tabs>
                <w:tab w:val="left" w:pos="1365"/>
              </w:tabs>
              <w:spacing w:after="0" w:line="360" w:lineRule="auto"/>
              <w:jc w:val="both"/>
              <w:rPr>
                <w:rFonts w:ascii="Times New Roman" w:eastAsia="Calibri" w:hAnsi="Times New Roman" w:cs="Times New Roman"/>
                <w:sz w:val="24"/>
                <w:szCs w:val="24"/>
              </w:rPr>
            </w:pPr>
          </w:p>
          <w:p w:rsidR="00A83F85" w:rsidRDefault="00A83F85" w:rsidP="00A83F85">
            <w:pPr>
              <w:tabs>
                <w:tab w:val="left" w:pos="1365"/>
              </w:tabs>
              <w:spacing w:after="0" w:line="360" w:lineRule="auto"/>
              <w:jc w:val="both"/>
              <w:rPr>
                <w:rFonts w:ascii="Times New Roman" w:eastAsia="Calibri" w:hAnsi="Times New Roman" w:cs="Times New Roman"/>
                <w:sz w:val="24"/>
                <w:szCs w:val="24"/>
              </w:rPr>
            </w:pPr>
          </w:p>
          <w:p w:rsidR="00A83F85" w:rsidRPr="00DD5628" w:rsidRDefault="00A83F85" w:rsidP="00A83F85">
            <w:pPr>
              <w:tabs>
                <w:tab w:val="left" w:pos="1365"/>
              </w:tabs>
              <w:spacing w:after="0" w:line="360" w:lineRule="auto"/>
              <w:jc w:val="both"/>
              <w:rPr>
                <w:rFonts w:ascii="Times New Roman" w:eastAsia="Calibri" w:hAnsi="Times New Roman" w:cs="Times New Roman"/>
                <w:sz w:val="24"/>
                <w:szCs w:val="24"/>
              </w:rPr>
            </w:pPr>
          </w:p>
        </w:tc>
      </w:tr>
      <w:tr w:rsidR="00E759C1" w:rsidRPr="00DD5628" w:rsidTr="00A83F85">
        <w:tc>
          <w:tcPr>
            <w:tcW w:w="2978" w:type="dxa"/>
          </w:tcPr>
          <w:p w:rsidR="0070212E" w:rsidRDefault="0070212E" w:rsidP="00A83F85">
            <w:pPr>
              <w:tabs>
                <w:tab w:val="left" w:pos="1365"/>
              </w:tabs>
              <w:spacing w:after="0" w:line="360" w:lineRule="auto"/>
              <w:jc w:val="center"/>
              <w:rPr>
                <w:rFonts w:ascii="Times New Roman" w:eastAsia="Calibri" w:hAnsi="Times New Roman" w:cs="Times New Roman"/>
                <w:b/>
                <w:sz w:val="24"/>
                <w:szCs w:val="24"/>
              </w:rPr>
            </w:pPr>
          </w:p>
          <w:p w:rsidR="00E759C1" w:rsidRPr="00DD5628" w:rsidRDefault="00E759C1" w:rsidP="00A83F85">
            <w:pPr>
              <w:tabs>
                <w:tab w:val="left" w:pos="1365"/>
              </w:tabs>
              <w:spacing w:after="0" w:line="360" w:lineRule="auto"/>
              <w:jc w:val="center"/>
              <w:rPr>
                <w:rFonts w:ascii="Times New Roman" w:eastAsia="Calibri" w:hAnsi="Times New Roman" w:cs="Times New Roman"/>
                <w:b/>
                <w:sz w:val="24"/>
                <w:szCs w:val="24"/>
              </w:rPr>
            </w:pPr>
            <w:r w:rsidRPr="00DD5628">
              <w:rPr>
                <w:rFonts w:ascii="Times New Roman" w:eastAsia="Calibri" w:hAnsi="Times New Roman" w:cs="Times New Roman"/>
                <w:b/>
                <w:sz w:val="24"/>
                <w:szCs w:val="24"/>
              </w:rPr>
              <w:t>Официальный язык программы</w:t>
            </w:r>
          </w:p>
        </w:tc>
        <w:tc>
          <w:tcPr>
            <w:tcW w:w="6918" w:type="dxa"/>
          </w:tcPr>
          <w:p w:rsidR="0070212E" w:rsidRDefault="0070212E" w:rsidP="00A83F85">
            <w:pPr>
              <w:tabs>
                <w:tab w:val="left" w:pos="1365"/>
              </w:tabs>
              <w:spacing w:after="0" w:line="360" w:lineRule="auto"/>
              <w:jc w:val="both"/>
              <w:rPr>
                <w:rFonts w:ascii="Times New Roman" w:eastAsia="Calibri" w:hAnsi="Times New Roman" w:cs="Times New Roman"/>
                <w:sz w:val="24"/>
                <w:szCs w:val="24"/>
              </w:rPr>
            </w:pPr>
          </w:p>
          <w:p w:rsidR="00E759C1" w:rsidRPr="00DD5628" w:rsidRDefault="00E759C1" w:rsidP="00A83F85">
            <w:pPr>
              <w:tabs>
                <w:tab w:val="left" w:pos="1365"/>
              </w:tabs>
              <w:spacing w:after="0" w:line="360" w:lineRule="auto"/>
              <w:jc w:val="both"/>
              <w:rPr>
                <w:rFonts w:ascii="Times New Roman" w:eastAsia="Calibri" w:hAnsi="Times New Roman" w:cs="Times New Roman"/>
                <w:sz w:val="24"/>
                <w:szCs w:val="24"/>
              </w:rPr>
            </w:pPr>
            <w:r w:rsidRPr="00DD5628">
              <w:rPr>
                <w:rFonts w:ascii="Times New Roman" w:eastAsia="Calibri" w:hAnsi="Times New Roman" w:cs="Times New Roman"/>
                <w:sz w:val="24"/>
                <w:szCs w:val="24"/>
              </w:rPr>
              <w:t>Русский</w:t>
            </w:r>
          </w:p>
        </w:tc>
      </w:tr>
      <w:tr w:rsidR="00E759C1" w:rsidRPr="00DD5628" w:rsidTr="00A83F85">
        <w:tc>
          <w:tcPr>
            <w:tcW w:w="2978" w:type="dxa"/>
          </w:tcPr>
          <w:p w:rsidR="00E759C1" w:rsidRPr="00DD5628" w:rsidRDefault="00E759C1" w:rsidP="00A83F85">
            <w:pPr>
              <w:tabs>
                <w:tab w:val="left" w:pos="1365"/>
              </w:tabs>
              <w:spacing w:after="0" w:line="360" w:lineRule="auto"/>
              <w:jc w:val="center"/>
              <w:rPr>
                <w:rFonts w:ascii="Times New Roman" w:eastAsia="Calibri" w:hAnsi="Times New Roman" w:cs="Times New Roman"/>
                <w:b/>
                <w:sz w:val="24"/>
                <w:szCs w:val="24"/>
              </w:rPr>
            </w:pPr>
            <w:r w:rsidRPr="00DD5628">
              <w:rPr>
                <w:rFonts w:ascii="Times New Roman" w:eastAsia="Calibri" w:hAnsi="Times New Roman" w:cs="Times New Roman"/>
                <w:b/>
                <w:sz w:val="24"/>
                <w:szCs w:val="24"/>
              </w:rPr>
              <w:t>Данные о разработчиках программы</w:t>
            </w:r>
          </w:p>
        </w:tc>
        <w:tc>
          <w:tcPr>
            <w:tcW w:w="6918" w:type="dxa"/>
          </w:tcPr>
          <w:p w:rsidR="00E759C1" w:rsidRPr="00DD5628" w:rsidRDefault="0070212E" w:rsidP="00A83F85">
            <w:pPr>
              <w:tabs>
                <w:tab w:val="left" w:pos="1365"/>
              </w:tabs>
              <w:spacing w:after="0" w:line="360" w:lineRule="auto"/>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Ахметзянова</w:t>
            </w:r>
            <w:proofErr w:type="spellEnd"/>
            <w:r w:rsidR="00E759C1" w:rsidRPr="00DD5628">
              <w:rPr>
                <w:rFonts w:ascii="Times New Roman" w:eastAsia="Calibri" w:hAnsi="Times New Roman" w:cs="Times New Roman"/>
                <w:sz w:val="24"/>
                <w:szCs w:val="24"/>
              </w:rPr>
              <w:t xml:space="preserve"> Елена Витальевна – начальник ЛДП.</w:t>
            </w:r>
          </w:p>
        </w:tc>
      </w:tr>
    </w:tbl>
    <w:p w:rsidR="0070212E" w:rsidRDefault="0070212E" w:rsidP="00E759C1">
      <w:pPr>
        <w:jc w:val="both"/>
      </w:pPr>
    </w:p>
    <w:p w:rsidR="0070212E" w:rsidRPr="0070212E" w:rsidRDefault="0070212E" w:rsidP="0070212E"/>
    <w:p w:rsidR="0070212E" w:rsidRPr="0070212E" w:rsidRDefault="0070212E" w:rsidP="0070212E"/>
    <w:p w:rsidR="0070212E" w:rsidRDefault="0070212E" w:rsidP="0070212E">
      <w:pPr>
        <w:tabs>
          <w:tab w:val="left" w:pos="528"/>
          <w:tab w:val="left" w:pos="1380"/>
        </w:tabs>
      </w:pPr>
      <w:r>
        <w:tab/>
      </w:r>
    </w:p>
    <w:p w:rsidR="0070212E" w:rsidRDefault="0070212E" w:rsidP="0070212E"/>
    <w:p w:rsidR="0070212E" w:rsidRDefault="0070212E" w:rsidP="0070212E"/>
    <w:p w:rsidR="0070212E" w:rsidRDefault="0070212E" w:rsidP="0070212E"/>
    <w:p w:rsidR="00E759C1" w:rsidRPr="0070212E" w:rsidRDefault="00E759C1" w:rsidP="0070212E">
      <w:pPr>
        <w:sectPr w:rsidR="00E759C1" w:rsidRPr="0070212E" w:rsidSect="0070212E">
          <w:footerReference w:type="default" r:id="rId10"/>
          <w:pgSz w:w="11910" w:h="16840"/>
          <w:pgMar w:top="720" w:right="720" w:bottom="720" w:left="720" w:header="720" w:footer="720" w:gutter="0"/>
          <w:pgBorders w:offsetFrom="page">
            <w:top w:val="balloons3Colors" w:sz="20" w:space="24" w:color="auto"/>
            <w:left w:val="balloons3Colors" w:sz="20" w:space="24" w:color="auto"/>
            <w:bottom w:val="balloons3Colors" w:sz="20" w:space="24" w:color="auto"/>
            <w:right w:val="balloons3Colors" w:sz="20" w:space="24" w:color="auto"/>
          </w:pgBorders>
          <w:cols w:space="720"/>
          <w:docGrid w:linePitch="299"/>
        </w:sectPr>
      </w:pPr>
    </w:p>
    <w:p w:rsidR="00F014DF" w:rsidRPr="00F014DF" w:rsidRDefault="00F014DF" w:rsidP="00F014DF">
      <w:pPr>
        <w:spacing w:after="0" w:line="240" w:lineRule="auto"/>
        <w:rPr>
          <w:rFonts w:ascii="Times New Roman" w:eastAsia="Times New Roman" w:hAnsi="Times New Roman" w:cs="Times New Roman"/>
          <w:b/>
          <w:bCs/>
          <w:sz w:val="28"/>
          <w:szCs w:val="28"/>
        </w:rPr>
        <w:sectPr w:rsidR="00F014DF" w:rsidRPr="00F014DF" w:rsidSect="001152A8">
          <w:pgSz w:w="11910" w:h="16840"/>
          <w:pgMar w:top="620" w:right="620" w:bottom="280" w:left="1480" w:header="720" w:footer="720" w:gutter="0"/>
          <w:pgBorders w:offsetFrom="page">
            <w:top w:val="balloons3Colors" w:sz="20" w:space="24" w:color="auto"/>
            <w:left w:val="balloons3Colors" w:sz="20" w:space="24" w:color="auto"/>
            <w:bottom w:val="balloons3Colors" w:sz="20" w:space="24" w:color="auto"/>
            <w:right w:val="balloons3Colors" w:sz="20" w:space="24" w:color="auto"/>
          </w:pgBorders>
          <w:cols w:space="720"/>
        </w:sectPr>
      </w:pPr>
      <w:bookmarkStart w:id="0" w:name="_Toc134096567"/>
    </w:p>
    <w:bookmarkEnd w:id="0"/>
    <w:p w:rsidR="00F014DF" w:rsidRPr="0070212E" w:rsidRDefault="00F014DF" w:rsidP="0070212E">
      <w:pPr>
        <w:widowControl w:val="0"/>
        <w:autoSpaceDE w:val="0"/>
        <w:autoSpaceDN w:val="0"/>
        <w:spacing w:after="0" w:line="240" w:lineRule="auto"/>
        <w:rPr>
          <w:rFonts w:ascii="Times New Roman" w:eastAsia="Times New Roman" w:hAnsi="Times New Roman" w:cs="Times New Roman"/>
          <w:b/>
          <w:sz w:val="28"/>
          <w:szCs w:val="28"/>
        </w:rPr>
      </w:pPr>
    </w:p>
    <w:p w:rsidR="00F014DF" w:rsidRPr="00F014DF" w:rsidRDefault="00F014DF" w:rsidP="0070212E">
      <w:pPr>
        <w:widowControl w:val="0"/>
        <w:autoSpaceDE w:val="0"/>
        <w:autoSpaceDN w:val="0"/>
        <w:spacing w:after="0" w:line="240" w:lineRule="auto"/>
        <w:ind w:left="-567" w:right="454" w:firstLine="567"/>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Программа смены предполагает подготовку и реализацию коллективного творческого дела, согласно </w:t>
      </w:r>
      <w:r w:rsidR="00132058" w:rsidRPr="00F014DF">
        <w:rPr>
          <w:rFonts w:ascii="Times New Roman" w:eastAsia="Times New Roman" w:hAnsi="Times New Roman" w:cs="Times New Roman"/>
          <w:sz w:val="28"/>
          <w:szCs w:val="28"/>
        </w:rPr>
        <w:t>всем,</w:t>
      </w:r>
      <w:r w:rsidRPr="00F014DF">
        <w:rPr>
          <w:rFonts w:ascii="Times New Roman" w:eastAsia="Times New Roman" w:hAnsi="Times New Roman" w:cs="Times New Roman"/>
          <w:sz w:val="28"/>
          <w:szCs w:val="28"/>
        </w:rPr>
        <w:t xml:space="preserve"> шести этапам КТД (по И. П. Иванову): совместное создание взрослыми и детьми большого общего Праздника в рамках игровой модели смены. Данный подход позволяет соблюсти оптимальное соотношение видов деятельности, заранее придуманных и структурированных взрослыми, и произвольных активностей, что обеспечивает реализацию детских инициатив, творчества, идей и замыслов.</w:t>
      </w:r>
    </w:p>
    <w:p w:rsidR="00F014DF" w:rsidRPr="00F014DF" w:rsidRDefault="00F014DF" w:rsidP="0070212E">
      <w:pPr>
        <w:widowControl w:val="0"/>
        <w:autoSpaceDE w:val="0"/>
        <w:autoSpaceDN w:val="0"/>
        <w:spacing w:after="0" w:line="240" w:lineRule="auto"/>
        <w:ind w:left="-567" w:right="454" w:firstLine="567"/>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Смена в пришкольном лагере для класса, участвующего в семи треках программы «Орлята России», становится своеобразным итогом учебного года, праздником лета. В рамках смены дети закрепляют полученный в течение учебного года опыт совместной деятельности.</w:t>
      </w:r>
    </w:p>
    <w:p w:rsidR="00F014DF" w:rsidRPr="00F014DF" w:rsidRDefault="00F014DF" w:rsidP="0070212E">
      <w:pPr>
        <w:widowControl w:val="0"/>
        <w:autoSpaceDE w:val="0"/>
        <w:autoSpaceDN w:val="0"/>
        <w:spacing w:after="0" w:line="240" w:lineRule="auto"/>
        <w:ind w:left="-567" w:right="454" w:firstLine="567"/>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Содержание данной смены может быть реализовано как в одном конкретно взятом классе-отряде, так и во всех отрядах, находящихся в пришкольном лагере. Поскольку ребята являются участниками программы «Орлята России», предполагается, что они стремятся жить по законам и традициям содружества «орлят», исполняют «</w:t>
      </w:r>
      <w:proofErr w:type="spellStart"/>
      <w:r w:rsidRPr="00F014DF">
        <w:rPr>
          <w:rFonts w:ascii="Times New Roman" w:eastAsia="Times New Roman" w:hAnsi="Times New Roman" w:cs="Times New Roman"/>
          <w:sz w:val="28"/>
          <w:szCs w:val="28"/>
        </w:rPr>
        <w:t>орлятские</w:t>
      </w:r>
      <w:proofErr w:type="spellEnd"/>
      <w:r w:rsidRPr="00F014DF">
        <w:rPr>
          <w:rFonts w:ascii="Times New Roman" w:eastAsia="Times New Roman" w:hAnsi="Times New Roman" w:cs="Times New Roman"/>
          <w:sz w:val="28"/>
          <w:szCs w:val="28"/>
        </w:rPr>
        <w:t>» песни и стремятся к проявлению качеств настоящего «орлёнка».</w:t>
      </w:r>
    </w:p>
    <w:p w:rsidR="00F014DF" w:rsidRPr="00F014DF" w:rsidRDefault="00F014DF" w:rsidP="0070212E">
      <w:pPr>
        <w:widowControl w:val="0"/>
        <w:autoSpaceDE w:val="0"/>
        <w:autoSpaceDN w:val="0"/>
        <w:spacing w:after="0" w:line="240" w:lineRule="auto"/>
        <w:ind w:left="-567" w:right="454" w:firstLine="567"/>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Смена в пришкольном лагере основывается на игровой модели «Путешествие в Страну Маленьких и Великих Открытий». Данная игровая модель обусловлена возрастной категор</w:t>
      </w:r>
      <w:r w:rsidR="00A87AC4">
        <w:rPr>
          <w:rFonts w:ascii="Times New Roman" w:eastAsia="Times New Roman" w:hAnsi="Times New Roman" w:cs="Times New Roman"/>
          <w:sz w:val="28"/>
          <w:szCs w:val="28"/>
        </w:rPr>
        <w:t>ией детей-участников смены — 7 – 15</w:t>
      </w:r>
      <w:r w:rsidRPr="00F014DF">
        <w:rPr>
          <w:rFonts w:ascii="Times New Roman" w:eastAsia="Times New Roman" w:hAnsi="Times New Roman" w:cs="Times New Roman"/>
          <w:sz w:val="28"/>
          <w:szCs w:val="28"/>
        </w:rPr>
        <w:t xml:space="preserve"> лет — и временными рамками (дети находятся в лагере не полный день). Для каждого дня придумывается целостный игровой сюжет, в соответствии с которым в каждом дне определены два ключевых дела — одно на уровне отряда и одно на уровне лагеря. Всё остальное время расписано с учётом режима, обязательно включает в себя утреннюю зарядку, подвижные игры и прогулки на свежем воздухе</w:t>
      </w:r>
    </w:p>
    <w:p w:rsidR="00F014DF" w:rsidRDefault="00F014DF" w:rsidP="00A87AC4">
      <w:pPr>
        <w:widowControl w:val="0"/>
        <w:autoSpaceDE w:val="0"/>
        <w:autoSpaceDN w:val="0"/>
        <w:spacing w:after="0" w:line="240" w:lineRule="auto"/>
        <w:ind w:left="-567" w:right="454" w:firstLine="567"/>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w:t>
      </w:r>
    </w:p>
    <w:p w:rsidR="00A87AC4" w:rsidRDefault="00A87AC4" w:rsidP="00A87AC4">
      <w:pPr>
        <w:widowControl w:val="0"/>
        <w:autoSpaceDE w:val="0"/>
        <w:autoSpaceDN w:val="0"/>
        <w:spacing w:after="0" w:line="240" w:lineRule="auto"/>
        <w:ind w:left="-567" w:right="454" w:firstLine="567"/>
        <w:jc w:val="both"/>
        <w:rPr>
          <w:rFonts w:ascii="Times New Roman" w:eastAsia="Times New Roman" w:hAnsi="Times New Roman" w:cs="Times New Roman"/>
          <w:sz w:val="28"/>
          <w:szCs w:val="28"/>
        </w:rPr>
      </w:pPr>
    </w:p>
    <w:p w:rsidR="00A87AC4" w:rsidRDefault="00A87AC4" w:rsidP="00A87AC4">
      <w:pPr>
        <w:widowControl w:val="0"/>
        <w:autoSpaceDE w:val="0"/>
        <w:autoSpaceDN w:val="0"/>
        <w:spacing w:after="0" w:line="240" w:lineRule="auto"/>
        <w:ind w:left="-567" w:right="454" w:firstLine="567"/>
        <w:jc w:val="both"/>
        <w:rPr>
          <w:rFonts w:ascii="Times New Roman" w:eastAsia="Times New Roman" w:hAnsi="Times New Roman" w:cs="Times New Roman"/>
          <w:sz w:val="28"/>
          <w:szCs w:val="28"/>
        </w:rPr>
      </w:pPr>
    </w:p>
    <w:p w:rsidR="00A87AC4" w:rsidRDefault="00A87AC4" w:rsidP="00A87AC4">
      <w:pPr>
        <w:widowControl w:val="0"/>
        <w:autoSpaceDE w:val="0"/>
        <w:autoSpaceDN w:val="0"/>
        <w:spacing w:after="0" w:line="240" w:lineRule="auto"/>
        <w:ind w:left="-567" w:right="454" w:firstLine="567"/>
        <w:jc w:val="both"/>
        <w:rPr>
          <w:rFonts w:ascii="Times New Roman" w:eastAsia="Times New Roman" w:hAnsi="Times New Roman" w:cs="Times New Roman"/>
          <w:sz w:val="28"/>
          <w:szCs w:val="28"/>
        </w:rPr>
      </w:pPr>
    </w:p>
    <w:p w:rsidR="00A87AC4" w:rsidRDefault="00A87AC4" w:rsidP="00A87AC4">
      <w:pPr>
        <w:widowControl w:val="0"/>
        <w:autoSpaceDE w:val="0"/>
        <w:autoSpaceDN w:val="0"/>
        <w:spacing w:after="0" w:line="240" w:lineRule="auto"/>
        <w:ind w:left="-567" w:right="454" w:firstLine="567"/>
        <w:jc w:val="both"/>
        <w:rPr>
          <w:rFonts w:ascii="Times New Roman" w:eastAsia="Times New Roman" w:hAnsi="Times New Roman" w:cs="Times New Roman"/>
          <w:sz w:val="28"/>
          <w:szCs w:val="28"/>
        </w:rPr>
      </w:pPr>
    </w:p>
    <w:p w:rsidR="0070212E" w:rsidRPr="00F014DF" w:rsidRDefault="0070212E" w:rsidP="0070212E">
      <w:pPr>
        <w:widowControl w:val="0"/>
        <w:autoSpaceDE w:val="0"/>
        <w:autoSpaceDN w:val="0"/>
        <w:spacing w:after="0" w:line="240" w:lineRule="auto"/>
        <w:ind w:left="-567" w:right="454" w:firstLine="567"/>
        <w:jc w:val="both"/>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jc w:val="center"/>
        <w:rPr>
          <w:rFonts w:ascii="Times New Roman" w:eastAsia="Times New Roman" w:hAnsi="Times New Roman" w:cs="Times New Roman"/>
          <w:b/>
          <w:sz w:val="28"/>
          <w:szCs w:val="28"/>
        </w:rPr>
      </w:pPr>
      <w:r w:rsidRPr="00F014DF">
        <w:rPr>
          <w:rFonts w:ascii="Times New Roman" w:eastAsia="Times New Roman" w:hAnsi="Times New Roman" w:cs="Times New Roman"/>
          <w:b/>
          <w:sz w:val="28"/>
          <w:szCs w:val="28"/>
        </w:rPr>
        <w:t>Целевой блок</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i/>
          <w:sz w:val="28"/>
          <w:szCs w:val="28"/>
        </w:rPr>
      </w:pPr>
    </w:p>
    <w:p w:rsidR="00F014DF" w:rsidRPr="00F014DF" w:rsidRDefault="00F014DF" w:rsidP="0070212E">
      <w:pPr>
        <w:widowControl w:val="0"/>
        <w:autoSpaceDE w:val="0"/>
        <w:autoSpaceDN w:val="0"/>
        <w:spacing w:after="0" w:line="240" w:lineRule="auto"/>
        <w:ind w:left="-567" w:right="312" w:firstLine="567"/>
        <w:jc w:val="both"/>
        <w:rPr>
          <w:rFonts w:ascii="Times New Roman" w:eastAsia="Times New Roman" w:hAnsi="Times New Roman" w:cs="Times New Roman"/>
          <w:sz w:val="28"/>
          <w:szCs w:val="28"/>
        </w:rPr>
      </w:pPr>
      <w:r w:rsidRPr="00F014DF">
        <w:rPr>
          <w:rFonts w:ascii="Times New Roman" w:eastAsia="Times New Roman" w:hAnsi="Times New Roman" w:cs="Times New Roman"/>
          <w:b/>
          <w:sz w:val="28"/>
          <w:szCs w:val="28"/>
        </w:rPr>
        <w:t>Цель</w:t>
      </w:r>
      <w:r w:rsidRPr="00F014DF">
        <w:rPr>
          <w:rFonts w:ascii="Times New Roman" w:eastAsia="Times New Roman" w:hAnsi="Times New Roman" w:cs="Times New Roman"/>
          <w:sz w:val="28"/>
          <w:szCs w:val="28"/>
        </w:rPr>
        <w:t xml:space="preserve">: </w:t>
      </w:r>
    </w:p>
    <w:p w:rsidR="00F014DF" w:rsidRPr="00F014DF" w:rsidRDefault="00F014DF" w:rsidP="0070212E">
      <w:pPr>
        <w:widowControl w:val="0"/>
        <w:autoSpaceDE w:val="0"/>
        <w:autoSpaceDN w:val="0"/>
        <w:spacing w:after="0" w:line="240" w:lineRule="auto"/>
        <w:ind w:left="-567" w:right="312" w:firstLine="567"/>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Развитие социально-активной личности ребёнка на основе духовно-нравственных ценностей и культурных традиций многонационального народа Российской Федерации</w:t>
      </w:r>
    </w:p>
    <w:p w:rsidR="00F014DF" w:rsidRPr="00F014DF" w:rsidRDefault="00F014DF" w:rsidP="0070212E">
      <w:pPr>
        <w:widowControl w:val="0"/>
        <w:autoSpaceDE w:val="0"/>
        <w:autoSpaceDN w:val="0"/>
        <w:spacing w:after="0" w:line="240" w:lineRule="auto"/>
        <w:ind w:left="-567" w:right="312" w:firstLine="567"/>
        <w:jc w:val="both"/>
        <w:rPr>
          <w:rFonts w:ascii="Times New Roman" w:eastAsia="Times New Roman" w:hAnsi="Times New Roman" w:cs="Times New Roman"/>
          <w:b/>
          <w:i/>
          <w:sz w:val="28"/>
          <w:szCs w:val="28"/>
        </w:rPr>
      </w:pPr>
    </w:p>
    <w:p w:rsidR="00F014DF" w:rsidRPr="00F014DF" w:rsidRDefault="00F014DF" w:rsidP="0070212E">
      <w:pPr>
        <w:widowControl w:val="0"/>
        <w:autoSpaceDE w:val="0"/>
        <w:autoSpaceDN w:val="0"/>
        <w:spacing w:after="0" w:line="240" w:lineRule="auto"/>
        <w:ind w:left="-567" w:right="312" w:firstLine="567"/>
        <w:jc w:val="both"/>
        <w:rPr>
          <w:rFonts w:ascii="Times New Roman" w:eastAsia="Times New Roman" w:hAnsi="Times New Roman" w:cs="Times New Roman"/>
          <w:b/>
          <w:sz w:val="28"/>
          <w:szCs w:val="28"/>
        </w:rPr>
      </w:pPr>
      <w:r w:rsidRPr="00F014DF">
        <w:rPr>
          <w:rFonts w:ascii="Times New Roman" w:eastAsia="Times New Roman" w:hAnsi="Times New Roman" w:cs="Times New Roman"/>
          <w:b/>
          <w:sz w:val="28"/>
          <w:szCs w:val="28"/>
        </w:rPr>
        <w:t>Задачи:</w:t>
      </w:r>
    </w:p>
    <w:p w:rsidR="00F014DF" w:rsidRPr="00F014DF" w:rsidRDefault="00F014DF" w:rsidP="0070212E">
      <w:pPr>
        <w:widowControl w:val="0"/>
        <w:autoSpaceDE w:val="0"/>
        <w:autoSpaceDN w:val="0"/>
        <w:spacing w:after="0" w:line="240" w:lineRule="auto"/>
        <w:ind w:left="-567" w:right="312" w:firstLine="567"/>
        <w:jc w:val="both"/>
        <w:rPr>
          <w:rFonts w:ascii="Times New Roman" w:eastAsia="Times New Roman" w:hAnsi="Times New Roman" w:cs="Times New Roman"/>
          <w:sz w:val="28"/>
          <w:szCs w:val="28"/>
        </w:rPr>
      </w:pPr>
      <w:r w:rsidRPr="00F014DF">
        <w:rPr>
          <w:rFonts w:ascii="Times New Roman" w:eastAsia="Times New Roman" w:hAnsi="Times New Roman" w:cs="Times New Roman"/>
          <w:b/>
          <w:i/>
          <w:sz w:val="28"/>
          <w:szCs w:val="28"/>
        </w:rPr>
        <w:t>-</w:t>
      </w:r>
      <w:r w:rsidRPr="00F014DF">
        <w:rPr>
          <w:rFonts w:ascii="Times New Roman" w:eastAsia="Times New Roman" w:hAnsi="Times New Roman" w:cs="Times New Roman"/>
          <w:sz w:val="28"/>
          <w:szCs w:val="28"/>
        </w:rPr>
        <w:t>содействовать развитию у ребёнка навыков социализации, выстраивания взаимодействия внутри коллектива и с окружающими людьми посредством познавательной, игровой и коллективной творческой деятельности</w:t>
      </w:r>
    </w:p>
    <w:p w:rsidR="00F014DF" w:rsidRPr="00F014DF" w:rsidRDefault="00F014DF" w:rsidP="0070212E">
      <w:pPr>
        <w:widowControl w:val="0"/>
        <w:autoSpaceDE w:val="0"/>
        <w:autoSpaceDN w:val="0"/>
        <w:spacing w:after="0" w:line="240" w:lineRule="auto"/>
        <w:ind w:left="-567" w:right="312" w:firstLine="567"/>
        <w:jc w:val="both"/>
        <w:rPr>
          <w:rFonts w:ascii="Times New Roman" w:eastAsia="Times New Roman" w:hAnsi="Times New Roman" w:cs="Times New Roman"/>
          <w:sz w:val="28"/>
          <w:szCs w:val="28"/>
        </w:rPr>
      </w:pPr>
    </w:p>
    <w:p w:rsidR="00F014DF" w:rsidRPr="00F014DF" w:rsidRDefault="00F014DF" w:rsidP="0070212E">
      <w:pPr>
        <w:widowControl w:val="0"/>
        <w:autoSpaceDE w:val="0"/>
        <w:autoSpaceDN w:val="0"/>
        <w:spacing w:after="0" w:line="240" w:lineRule="auto"/>
        <w:ind w:left="-567" w:right="312" w:firstLine="567"/>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-познакомить детей с культурными традициями многонационального народа </w:t>
      </w:r>
      <w:r w:rsidRPr="00F014DF">
        <w:rPr>
          <w:rFonts w:ascii="Times New Roman" w:eastAsia="Times New Roman" w:hAnsi="Times New Roman" w:cs="Times New Roman"/>
          <w:sz w:val="28"/>
          <w:szCs w:val="28"/>
        </w:rPr>
        <w:lastRenderedPageBreak/>
        <w:t>Российской Федерации</w:t>
      </w:r>
    </w:p>
    <w:p w:rsidR="00F014DF" w:rsidRPr="00F014DF" w:rsidRDefault="00F014DF" w:rsidP="0070212E">
      <w:pPr>
        <w:widowControl w:val="0"/>
        <w:autoSpaceDE w:val="0"/>
        <w:autoSpaceDN w:val="0"/>
        <w:spacing w:after="0" w:line="240" w:lineRule="auto"/>
        <w:ind w:left="-567" w:right="312" w:firstLine="567"/>
        <w:jc w:val="both"/>
        <w:rPr>
          <w:rFonts w:ascii="Times New Roman" w:eastAsia="Times New Roman" w:hAnsi="Times New Roman" w:cs="Times New Roman"/>
          <w:sz w:val="28"/>
          <w:szCs w:val="28"/>
        </w:rPr>
      </w:pPr>
    </w:p>
    <w:p w:rsidR="00F014DF" w:rsidRPr="00F014DF" w:rsidRDefault="00F014DF" w:rsidP="0070212E">
      <w:pPr>
        <w:widowControl w:val="0"/>
        <w:autoSpaceDE w:val="0"/>
        <w:autoSpaceDN w:val="0"/>
        <w:spacing w:after="0" w:line="240" w:lineRule="auto"/>
        <w:ind w:left="-567" w:right="312" w:firstLine="567"/>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-формировать положительное отношение ребёнка и детского коллектива к духовно-нравственным ценностям: Родина, семья, команда, природа, познание, здоровье</w:t>
      </w:r>
    </w:p>
    <w:p w:rsidR="00F014DF" w:rsidRPr="00F014DF" w:rsidRDefault="00F014DF" w:rsidP="0070212E">
      <w:pPr>
        <w:widowControl w:val="0"/>
        <w:autoSpaceDE w:val="0"/>
        <w:autoSpaceDN w:val="0"/>
        <w:spacing w:after="0" w:line="240" w:lineRule="auto"/>
        <w:ind w:left="-567" w:right="312" w:firstLine="567"/>
        <w:jc w:val="both"/>
        <w:rPr>
          <w:rFonts w:ascii="Times New Roman" w:eastAsia="Times New Roman" w:hAnsi="Times New Roman" w:cs="Times New Roman"/>
          <w:sz w:val="28"/>
          <w:szCs w:val="28"/>
        </w:rPr>
      </w:pPr>
    </w:p>
    <w:p w:rsidR="00F014DF" w:rsidRPr="00F014DF" w:rsidRDefault="00F014DF" w:rsidP="0070212E">
      <w:pPr>
        <w:widowControl w:val="0"/>
        <w:autoSpaceDE w:val="0"/>
        <w:autoSpaceDN w:val="0"/>
        <w:spacing w:after="0" w:line="240" w:lineRule="auto"/>
        <w:ind w:left="-567" w:right="312" w:firstLine="567"/>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-способствовать развитию у ребёнка </w:t>
      </w:r>
    </w:p>
    <w:p w:rsidR="00F014DF" w:rsidRPr="00F014DF" w:rsidRDefault="00F014DF" w:rsidP="0070212E">
      <w:pPr>
        <w:widowControl w:val="0"/>
        <w:autoSpaceDE w:val="0"/>
        <w:autoSpaceDN w:val="0"/>
        <w:spacing w:after="0" w:line="240" w:lineRule="auto"/>
        <w:ind w:left="-567" w:right="312" w:firstLine="567"/>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навыков самостоятельности: самообслуживания и безопасной жизнедеятельности</w:t>
      </w:r>
    </w:p>
    <w:p w:rsidR="00F014DF" w:rsidRPr="00F014DF" w:rsidRDefault="00F014DF" w:rsidP="0070212E">
      <w:pPr>
        <w:widowControl w:val="0"/>
        <w:autoSpaceDE w:val="0"/>
        <w:autoSpaceDN w:val="0"/>
        <w:spacing w:after="0" w:line="240" w:lineRule="auto"/>
        <w:ind w:left="-567" w:right="312" w:firstLine="567"/>
        <w:jc w:val="both"/>
        <w:rPr>
          <w:rFonts w:ascii="Times New Roman" w:eastAsia="Times New Roman" w:hAnsi="Times New Roman" w:cs="Times New Roman"/>
          <w:sz w:val="28"/>
          <w:szCs w:val="28"/>
        </w:rPr>
      </w:pPr>
    </w:p>
    <w:p w:rsidR="00F014DF" w:rsidRPr="00F014DF" w:rsidRDefault="00F014DF" w:rsidP="0070212E">
      <w:pPr>
        <w:widowControl w:val="0"/>
        <w:autoSpaceDE w:val="0"/>
        <w:autoSpaceDN w:val="0"/>
        <w:spacing w:after="0" w:line="240" w:lineRule="auto"/>
        <w:ind w:left="-567" w:right="312" w:firstLine="567"/>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формировать интерес ребёнка к дальнейшему участию в программе социальной активности учащихся начальных классов «Орлята России» и проектах Российского движения школьников</w:t>
      </w:r>
    </w:p>
    <w:p w:rsidR="00F014DF" w:rsidRPr="00F014DF" w:rsidRDefault="00F014DF" w:rsidP="0070212E">
      <w:pPr>
        <w:widowControl w:val="0"/>
        <w:autoSpaceDE w:val="0"/>
        <w:autoSpaceDN w:val="0"/>
        <w:spacing w:after="0" w:line="240" w:lineRule="auto"/>
        <w:ind w:left="-567" w:right="312" w:firstLine="567"/>
        <w:jc w:val="both"/>
        <w:rPr>
          <w:rFonts w:ascii="Times New Roman" w:eastAsia="Times New Roman" w:hAnsi="Times New Roman" w:cs="Times New Roman"/>
          <w:sz w:val="28"/>
          <w:szCs w:val="28"/>
        </w:rPr>
      </w:pPr>
    </w:p>
    <w:p w:rsidR="00F014DF" w:rsidRPr="00F014DF" w:rsidRDefault="00F014DF" w:rsidP="0070212E">
      <w:pPr>
        <w:widowControl w:val="0"/>
        <w:autoSpaceDE w:val="0"/>
        <w:autoSpaceDN w:val="0"/>
        <w:spacing w:after="0" w:line="240" w:lineRule="auto"/>
        <w:ind w:left="-567" w:right="312" w:firstLine="567"/>
        <w:jc w:val="both"/>
        <w:rPr>
          <w:rFonts w:ascii="Times New Roman" w:eastAsia="Times New Roman" w:hAnsi="Times New Roman" w:cs="Times New Roman"/>
          <w:sz w:val="28"/>
          <w:szCs w:val="28"/>
        </w:rPr>
      </w:pPr>
    </w:p>
    <w:p w:rsidR="00F014DF" w:rsidRPr="00F014DF" w:rsidRDefault="00F014DF" w:rsidP="0070212E">
      <w:pPr>
        <w:widowControl w:val="0"/>
        <w:autoSpaceDE w:val="0"/>
        <w:autoSpaceDN w:val="0"/>
        <w:spacing w:after="0" w:line="240" w:lineRule="auto"/>
        <w:ind w:left="-567" w:right="312" w:firstLine="567"/>
        <w:jc w:val="both"/>
        <w:rPr>
          <w:rFonts w:ascii="Times New Roman" w:eastAsia="Times New Roman" w:hAnsi="Times New Roman" w:cs="Times New Roman"/>
          <w:b/>
          <w:sz w:val="28"/>
          <w:szCs w:val="28"/>
        </w:rPr>
      </w:pPr>
      <w:r w:rsidRPr="00F014DF">
        <w:rPr>
          <w:rFonts w:ascii="Times New Roman" w:eastAsia="Times New Roman" w:hAnsi="Times New Roman" w:cs="Times New Roman"/>
          <w:b/>
          <w:sz w:val="28"/>
          <w:szCs w:val="28"/>
        </w:rPr>
        <w:t>Ожидаемые результаты:</w:t>
      </w:r>
    </w:p>
    <w:p w:rsidR="00F014DF" w:rsidRPr="00F014DF" w:rsidRDefault="00F014DF" w:rsidP="0070212E">
      <w:pPr>
        <w:widowControl w:val="0"/>
        <w:autoSpaceDE w:val="0"/>
        <w:autoSpaceDN w:val="0"/>
        <w:spacing w:after="0" w:line="240" w:lineRule="auto"/>
        <w:ind w:left="-567" w:right="312" w:firstLine="567"/>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проявление ребёнком ценностного отношения к Родине и Государственным    символам РФ, семье, команде, природе, познанию, здоровью</w:t>
      </w:r>
    </w:p>
    <w:p w:rsidR="00F014DF" w:rsidRPr="00F014DF" w:rsidRDefault="00F014DF" w:rsidP="0070212E">
      <w:pPr>
        <w:widowControl w:val="0"/>
        <w:autoSpaceDE w:val="0"/>
        <w:autoSpaceDN w:val="0"/>
        <w:spacing w:after="0" w:line="240" w:lineRule="auto"/>
        <w:ind w:left="-567" w:right="312" w:firstLine="567"/>
        <w:jc w:val="both"/>
        <w:rPr>
          <w:rFonts w:ascii="Times New Roman" w:eastAsia="Times New Roman" w:hAnsi="Times New Roman" w:cs="Times New Roman"/>
          <w:sz w:val="28"/>
          <w:szCs w:val="28"/>
        </w:rPr>
      </w:pPr>
    </w:p>
    <w:p w:rsidR="00F014DF" w:rsidRPr="00F014DF" w:rsidRDefault="00F014DF" w:rsidP="0070212E">
      <w:pPr>
        <w:widowControl w:val="0"/>
        <w:autoSpaceDE w:val="0"/>
        <w:autoSpaceDN w:val="0"/>
        <w:spacing w:after="0" w:line="240" w:lineRule="auto"/>
        <w:ind w:left="-567" w:right="312" w:firstLine="567"/>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проявление ребёнком интереса к предлагаемой деятельности</w:t>
      </w:r>
    </w:p>
    <w:p w:rsidR="00F014DF" w:rsidRPr="00F014DF" w:rsidRDefault="00F014DF" w:rsidP="0070212E">
      <w:pPr>
        <w:widowControl w:val="0"/>
        <w:autoSpaceDE w:val="0"/>
        <w:autoSpaceDN w:val="0"/>
        <w:spacing w:after="0" w:line="240" w:lineRule="auto"/>
        <w:ind w:left="-567" w:right="312" w:firstLine="567"/>
        <w:jc w:val="both"/>
        <w:rPr>
          <w:rFonts w:ascii="Times New Roman" w:eastAsia="Times New Roman" w:hAnsi="Times New Roman" w:cs="Times New Roman"/>
          <w:sz w:val="28"/>
          <w:szCs w:val="28"/>
        </w:rPr>
      </w:pPr>
    </w:p>
    <w:p w:rsidR="00F014DF" w:rsidRPr="00F014DF" w:rsidRDefault="00F014DF" w:rsidP="0070212E">
      <w:pPr>
        <w:widowControl w:val="0"/>
        <w:autoSpaceDE w:val="0"/>
        <w:autoSpaceDN w:val="0"/>
        <w:spacing w:after="0" w:line="240" w:lineRule="auto"/>
        <w:ind w:left="-567" w:right="312" w:firstLine="567"/>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приобретение ребёнком знаний и социального опыта</w:t>
      </w:r>
    </w:p>
    <w:p w:rsidR="00F014DF" w:rsidRPr="00F014DF" w:rsidRDefault="00F014DF" w:rsidP="0070212E">
      <w:pPr>
        <w:widowControl w:val="0"/>
        <w:autoSpaceDE w:val="0"/>
        <w:autoSpaceDN w:val="0"/>
        <w:spacing w:after="0" w:line="240" w:lineRule="auto"/>
        <w:ind w:left="-567" w:right="312" w:firstLine="567"/>
        <w:jc w:val="both"/>
        <w:rPr>
          <w:rFonts w:ascii="Times New Roman" w:eastAsia="Times New Roman" w:hAnsi="Times New Roman" w:cs="Times New Roman"/>
          <w:sz w:val="28"/>
          <w:szCs w:val="28"/>
        </w:rPr>
      </w:pPr>
    </w:p>
    <w:p w:rsidR="00F014DF" w:rsidRPr="00F014DF" w:rsidRDefault="00F014DF" w:rsidP="0070212E">
      <w:pPr>
        <w:widowControl w:val="0"/>
        <w:autoSpaceDE w:val="0"/>
        <w:autoSpaceDN w:val="0"/>
        <w:spacing w:after="0" w:line="240" w:lineRule="auto"/>
        <w:ind w:left="-567" w:right="312" w:firstLine="567"/>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положительное эмоциональное состояние детей</w:t>
      </w:r>
    </w:p>
    <w:p w:rsidR="00F014DF" w:rsidRPr="00F014DF" w:rsidRDefault="00F014DF" w:rsidP="0070212E">
      <w:pPr>
        <w:widowControl w:val="0"/>
        <w:autoSpaceDE w:val="0"/>
        <w:autoSpaceDN w:val="0"/>
        <w:spacing w:after="0" w:line="240" w:lineRule="auto"/>
        <w:ind w:left="-567" w:right="312" w:firstLine="567"/>
        <w:jc w:val="both"/>
        <w:rPr>
          <w:rFonts w:ascii="Times New Roman" w:eastAsia="Times New Roman" w:hAnsi="Times New Roman" w:cs="Times New Roman"/>
          <w:sz w:val="28"/>
          <w:szCs w:val="28"/>
        </w:rPr>
      </w:pPr>
    </w:p>
    <w:p w:rsidR="00F014DF" w:rsidRPr="00F014DF" w:rsidRDefault="00F014DF" w:rsidP="0070212E">
      <w:pPr>
        <w:widowControl w:val="0"/>
        <w:autoSpaceDE w:val="0"/>
        <w:autoSpaceDN w:val="0"/>
        <w:spacing w:after="0" w:line="240" w:lineRule="auto"/>
        <w:ind w:left="-567" w:right="312" w:firstLine="567"/>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позитивное взаим</w:t>
      </w:r>
      <w:r w:rsidR="0070212E">
        <w:rPr>
          <w:rFonts w:ascii="Times New Roman" w:eastAsia="Times New Roman" w:hAnsi="Times New Roman" w:cs="Times New Roman"/>
          <w:sz w:val="28"/>
          <w:szCs w:val="28"/>
        </w:rPr>
        <w:t>одействие в команде, коллективе</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jc w:val="center"/>
        <w:rPr>
          <w:rFonts w:ascii="Times New Roman" w:eastAsia="Times New Roman" w:hAnsi="Times New Roman" w:cs="Times New Roman"/>
          <w:b/>
          <w:bCs/>
          <w:sz w:val="28"/>
          <w:szCs w:val="28"/>
        </w:rPr>
      </w:pPr>
      <w:r w:rsidRPr="00F014DF">
        <w:rPr>
          <w:rFonts w:ascii="Times New Roman" w:eastAsia="Times New Roman" w:hAnsi="Times New Roman" w:cs="Times New Roman"/>
          <w:b/>
          <w:bCs/>
          <w:sz w:val="28"/>
          <w:szCs w:val="28"/>
        </w:rPr>
        <w:t>Механизм реализации программы</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bCs/>
          <w:sz w:val="28"/>
          <w:szCs w:val="28"/>
        </w:rPr>
      </w:pPr>
    </w:p>
    <w:p w:rsidR="00F014DF" w:rsidRPr="00F014DF" w:rsidRDefault="00F014DF" w:rsidP="0070212E">
      <w:pPr>
        <w:widowControl w:val="0"/>
        <w:autoSpaceDE w:val="0"/>
        <w:autoSpaceDN w:val="0"/>
        <w:spacing w:after="0" w:line="240" w:lineRule="auto"/>
        <w:ind w:left="-567"/>
        <w:rPr>
          <w:rFonts w:ascii="Times New Roman" w:eastAsia="Times New Roman" w:hAnsi="Times New Roman" w:cs="Times New Roman"/>
          <w:b/>
          <w:bCs/>
          <w:sz w:val="28"/>
          <w:szCs w:val="28"/>
          <w:u w:val="single"/>
        </w:rPr>
      </w:pPr>
      <w:r w:rsidRPr="00F014DF">
        <w:rPr>
          <w:rFonts w:ascii="Times New Roman" w:eastAsia="Times New Roman" w:hAnsi="Times New Roman" w:cs="Times New Roman"/>
          <w:b/>
          <w:bCs/>
          <w:sz w:val="28"/>
          <w:szCs w:val="28"/>
          <w:u w:val="single"/>
        </w:rPr>
        <w:t>Этапы реализации программы</w:t>
      </w:r>
    </w:p>
    <w:p w:rsidR="00F014DF" w:rsidRPr="00F014DF" w:rsidRDefault="00F014DF" w:rsidP="0070212E">
      <w:pPr>
        <w:widowControl w:val="0"/>
        <w:autoSpaceDE w:val="0"/>
        <w:autoSpaceDN w:val="0"/>
        <w:spacing w:after="0" w:line="240" w:lineRule="auto"/>
        <w:ind w:left="-567"/>
        <w:rPr>
          <w:rFonts w:ascii="Times New Roman" w:eastAsia="Times New Roman" w:hAnsi="Times New Roman" w:cs="Times New Roman"/>
          <w:b/>
          <w:bCs/>
          <w:sz w:val="28"/>
          <w:szCs w:val="28"/>
        </w:rPr>
      </w:pPr>
    </w:p>
    <w:p w:rsidR="00F014DF" w:rsidRPr="00F014DF" w:rsidRDefault="00F014DF" w:rsidP="0070212E">
      <w:pPr>
        <w:widowControl w:val="0"/>
        <w:autoSpaceDE w:val="0"/>
        <w:autoSpaceDN w:val="0"/>
        <w:spacing w:after="0" w:line="240" w:lineRule="auto"/>
        <w:ind w:left="-567"/>
        <w:rPr>
          <w:rFonts w:ascii="Times New Roman" w:eastAsia="Times New Roman" w:hAnsi="Times New Roman" w:cs="Times New Roman"/>
          <w:b/>
          <w:bCs/>
          <w:sz w:val="28"/>
          <w:szCs w:val="28"/>
          <w:u w:val="single"/>
        </w:rPr>
      </w:pPr>
      <w:r w:rsidRPr="00F014DF">
        <w:rPr>
          <w:rFonts w:ascii="Times New Roman" w:eastAsia="Times New Roman" w:hAnsi="Times New Roman" w:cs="Times New Roman"/>
          <w:b/>
          <w:bCs/>
          <w:sz w:val="28"/>
          <w:szCs w:val="28"/>
          <w:u w:val="single"/>
        </w:rPr>
        <w:t>Организационный период смены</w:t>
      </w:r>
    </w:p>
    <w:p w:rsidR="00F014DF" w:rsidRPr="00F014DF" w:rsidRDefault="00F014DF" w:rsidP="0070212E">
      <w:pPr>
        <w:widowControl w:val="0"/>
        <w:autoSpaceDE w:val="0"/>
        <w:autoSpaceDN w:val="0"/>
        <w:spacing w:after="0" w:line="240" w:lineRule="auto"/>
        <w:ind w:left="-567"/>
        <w:rPr>
          <w:rFonts w:ascii="Times New Roman" w:eastAsia="Times New Roman" w:hAnsi="Times New Roman" w:cs="Times New Roman"/>
          <w:b/>
          <w:bCs/>
          <w:i/>
          <w:sz w:val="28"/>
          <w:szCs w:val="28"/>
        </w:rPr>
      </w:pPr>
    </w:p>
    <w:p w:rsidR="00F014DF" w:rsidRPr="00F014DF" w:rsidRDefault="00F014DF" w:rsidP="0070212E">
      <w:pPr>
        <w:widowControl w:val="0"/>
        <w:autoSpaceDE w:val="0"/>
        <w:autoSpaceDN w:val="0"/>
        <w:spacing w:after="0" w:line="240" w:lineRule="auto"/>
        <w:ind w:left="-567"/>
        <w:rPr>
          <w:rFonts w:ascii="Times New Roman" w:eastAsia="Times New Roman" w:hAnsi="Times New Roman" w:cs="Times New Roman"/>
          <w:b/>
          <w:bCs/>
          <w:i/>
          <w:sz w:val="28"/>
          <w:szCs w:val="28"/>
        </w:rPr>
      </w:pPr>
      <w:r w:rsidRPr="00F014DF">
        <w:rPr>
          <w:rFonts w:ascii="Times New Roman" w:eastAsia="Times New Roman" w:hAnsi="Times New Roman" w:cs="Times New Roman"/>
          <w:b/>
          <w:bCs/>
          <w:i/>
          <w:sz w:val="28"/>
          <w:szCs w:val="28"/>
        </w:rPr>
        <w:t>1 этап</w:t>
      </w:r>
    </w:p>
    <w:p w:rsidR="00F014DF" w:rsidRPr="00F014DF" w:rsidRDefault="00F014DF" w:rsidP="0070212E">
      <w:pPr>
        <w:widowControl w:val="0"/>
        <w:autoSpaceDE w:val="0"/>
        <w:autoSpaceDN w:val="0"/>
        <w:spacing w:after="0" w:line="240" w:lineRule="auto"/>
        <w:ind w:left="-567"/>
        <w:rPr>
          <w:rFonts w:ascii="Times New Roman" w:eastAsia="Times New Roman" w:hAnsi="Times New Roman" w:cs="Times New Roman"/>
          <w:bCs/>
          <w:sz w:val="28"/>
          <w:szCs w:val="28"/>
        </w:rPr>
      </w:pPr>
      <w:r w:rsidRPr="00F014DF">
        <w:rPr>
          <w:rFonts w:ascii="Times New Roman" w:eastAsia="Times New Roman" w:hAnsi="Times New Roman" w:cs="Times New Roman"/>
          <w:bCs/>
          <w:sz w:val="28"/>
          <w:szCs w:val="28"/>
        </w:rPr>
        <w:t>Старт смены</w:t>
      </w:r>
    </w:p>
    <w:p w:rsidR="00F014DF" w:rsidRPr="00F014DF" w:rsidRDefault="00F014DF" w:rsidP="0070212E">
      <w:pPr>
        <w:widowControl w:val="0"/>
        <w:autoSpaceDE w:val="0"/>
        <w:autoSpaceDN w:val="0"/>
        <w:spacing w:after="0" w:line="240" w:lineRule="auto"/>
        <w:ind w:left="-567"/>
        <w:rPr>
          <w:rFonts w:ascii="Times New Roman" w:eastAsia="Times New Roman" w:hAnsi="Times New Roman" w:cs="Times New Roman"/>
          <w:bCs/>
          <w:sz w:val="28"/>
          <w:szCs w:val="28"/>
        </w:rPr>
      </w:pPr>
      <w:r w:rsidRPr="00F014DF">
        <w:rPr>
          <w:rFonts w:ascii="Times New Roman" w:eastAsia="Times New Roman" w:hAnsi="Times New Roman" w:cs="Times New Roman"/>
          <w:bCs/>
          <w:sz w:val="28"/>
          <w:szCs w:val="28"/>
        </w:rPr>
        <w:t>Ввод в игровой сюжет</w:t>
      </w:r>
    </w:p>
    <w:p w:rsidR="00F014DF" w:rsidRPr="00F014DF" w:rsidRDefault="00F014DF" w:rsidP="0070212E">
      <w:pPr>
        <w:widowControl w:val="0"/>
        <w:autoSpaceDE w:val="0"/>
        <w:autoSpaceDN w:val="0"/>
        <w:spacing w:after="0" w:line="240" w:lineRule="auto"/>
        <w:rPr>
          <w:rFonts w:ascii="Times New Roman" w:eastAsia="Times New Roman" w:hAnsi="Times New Roman" w:cs="Times New Roman"/>
          <w:bCs/>
          <w:sz w:val="28"/>
          <w:szCs w:val="28"/>
        </w:rPr>
      </w:pPr>
    </w:p>
    <w:p w:rsidR="00F014DF" w:rsidRPr="00F014DF" w:rsidRDefault="00F014DF" w:rsidP="0070212E">
      <w:pPr>
        <w:widowControl w:val="0"/>
        <w:autoSpaceDE w:val="0"/>
        <w:autoSpaceDN w:val="0"/>
        <w:spacing w:after="0" w:line="240" w:lineRule="auto"/>
        <w:ind w:left="-567"/>
        <w:rPr>
          <w:rFonts w:ascii="Times New Roman" w:eastAsia="Times New Roman" w:hAnsi="Times New Roman" w:cs="Times New Roman"/>
          <w:b/>
          <w:bCs/>
          <w:sz w:val="28"/>
          <w:szCs w:val="28"/>
          <w:u w:val="single"/>
        </w:rPr>
      </w:pPr>
      <w:r w:rsidRPr="00F014DF">
        <w:rPr>
          <w:rFonts w:ascii="Times New Roman" w:eastAsia="Times New Roman" w:hAnsi="Times New Roman" w:cs="Times New Roman"/>
          <w:b/>
          <w:bCs/>
          <w:sz w:val="28"/>
          <w:szCs w:val="28"/>
          <w:u w:val="single"/>
        </w:rPr>
        <w:t>Основной период смены</w:t>
      </w:r>
    </w:p>
    <w:p w:rsidR="00F014DF" w:rsidRPr="00F014DF" w:rsidRDefault="00F014DF" w:rsidP="0070212E">
      <w:pPr>
        <w:widowControl w:val="0"/>
        <w:autoSpaceDE w:val="0"/>
        <w:autoSpaceDN w:val="0"/>
        <w:spacing w:after="0" w:line="240" w:lineRule="auto"/>
        <w:ind w:left="-567"/>
        <w:rPr>
          <w:rFonts w:ascii="Times New Roman" w:eastAsia="Times New Roman" w:hAnsi="Times New Roman" w:cs="Times New Roman"/>
          <w:b/>
          <w:bCs/>
          <w:i/>
          <w:sz w:val="28"/>
          <w:szCs w:val="28"/>
        </w:rPr>
      </w:pPr>
    </w:p>
    <w:p w:rsidR="00F014DF" w:rsidRPr="00F014DF" w:rsidRDefault="00F014DF" w:rsidP="0070212E">
      <w:pPr>
        <w:widowControl w:val="0"/>
        <w:autoSpaceDE w:val="0"/>
        <w:autoSpaceDN w:val="0"/>
        <w:spacing w:after="0" w:line="240" w:lineRule="auto"/>
        <w:ind w:left="-567"/>
        <w:rPr>
          <w:rFonts w:ascii="Times New Roman" w:eastAsia="Times New Roman" w:hAnsi="Times New Roman" w:cs="Times New Roman"/>
          <w:b/>
          <w:bCs/>
          <w:i/>
          <w:sz w:val="28"/>
          <w:szCs w:val="28"/>
        </w:rPr>
      </w:pPr>
      <w:r w:rsidRPr="00F014DF">
        <w:rPr>
          <w:rFonts w:ascii="Times New Roman" w:eastAsia="Times New Roman" w:hAnsi="Times New Roman" w:cs="Times New Roman"/>
          <w:b/>
          <w:bCs/>
          <w:i/>
          <w:sz w:val="28"/>
          <w:szCs w:val="28"/>
        </w:rPr>
        <w:t>2 этап</w:t>
      </w:r>
    </w:p>
    <w:p w:rsidR="00F014DF" w:rsidRPr="00F014DF" w:rsidRDefault="00F014DF" w:rsidP="0070212E">
      <w:pPr>
        <w:widowControl w:val="0"/>
        <w:autoSpaceDE w:val="0"/>
        <w:autoSpaceDN w:val="0"/>
        <w:spacing w:after="0" w:line="240" w:lineRule="auto"/>
        <w:ind w:left="-567"/>
        <w:rPr>
          <w:rFonts w:ascii="Times New Roman" w:eastAsia="Times New Roman" w:hAnsi="Times New Roman" w:cs="Times New Roman"/>
          <w:bCs/>
          <w:sz w:val="28"/>
          <w:szCs w:val="28"/>
        </w:rPr>
      </w:pPr>
      <w:r w:rsidRPr="00F014DF">
        <w:rPr>
          <w:rFonts w:ascii="Times New Roman" w:eastAsia="Times New Roman" w:hAnsi="Times New Roman" w:cs="Times New Roman"/>
          <w:bCs/>
          <w:sz w:val="28"/>
          <w:szCs w:val="28"/>
        </w:rPr>
        <w:t>Реализация игрового сюжета</w:t>
      </w:r>
    </w:p>
    <w:p w:rsidR="00F014DF" w:rsidRPr="00F014DF" w:rsidRDefault="00F014DF" w:rsidP="0070212E">
      <w:pPr>
        <w:widowControl w:val="0"/>
        <w:autoSpaceDE w:val="0"/>
        <w:autoSpaceDN w:val="0"/>
        <w:spacing w:after="0" w:line="240" w:lineRule="auto"/>
        <w:ind w:left="-567"/>
        <w:rPr>
          <w:rFonts w:ascii="Times New Roman" w:eastAsia="Times New Roman" w:hAnsi="Times New Roman" w:cs="Times New Roman"/>
          <w:b/>
          <w:bCs/>
          <w:i/>
          <w:sz w:val="28"/>
          <w:szCs w:val="28"/>
        </w:rPr>
      </w:pPr>
    </w:p>
    <w:p w:rsidR="00F014DF" w:rsidRPr="00F014DF" w:rsidRDefault="00F014DF" w:rsidP="0070212E">
      <w:pPr>
        <w:widowControl w:val="0"/>
        <w:autoSpaceDE w:val="0"/>
        <w:autoSpaceDN w:val="0"/>
        <w:spacing w:after="0" w:line="240" w:lineRule="auto"/>
        <w:ind w:left="-567"/>
        <w:rPr>
          <w:rFonts w:ascii="Times New Roman" w:eastAsia="Times New Roman" w:hAnsi="Times New Roman" w:cs="Times New Roman"/>
          <w:bCs/>
          <w:sz w:val="28"/>
          <w:szCs w:val="28"/>
        </w:rPr>
      </w:pPr>
      <w:r w:rsidRPr="00F014DF">
        <w:rPr>
          <w:rFonts w:ascii="Times New Roman" w:eastAsia="Times New Roman" w:hAnsi="Times New Roman" w:cs="Times New Roman"/>
          <w:b/>
          <w:bCs/>
          <w:i/>
          <w:sz w:val="28"/>
          <w:szCs w:val="28"/>
        </w:rPr>
        <w:t>3 этап</w:t>
      </w:r>
    </w:p>
    <w:p w:rsidR="00F014DF" w:rsidRPr="00F014DF" w:rsidRDefault="00F014DF" w:rsidP="0070212E">
      <w:pPr>
        <w:widowControl w:val="0"/>
        <w:autoSpaceDE w:val="0"/>
        <w:autoSpaceDN w:val="0"/>
        <w:spacing w:after="0" w:line="240" w:lineRule="auto"/>
        <w:ind w:left="-567"/>
        <w:rPr>
          <w:rFonts w:ascii="Times New Roman" w:eastAsia="Times New Roman" w:hAnsi="Times New Roman" w:cs="Times New Roman"/>
          <w:bCs/>
          <w:sz w:val="28"/>
          <w:szCs w:val="28"/>
        </w:rPr>
      </w:pPr>
      <w:r w:rsidRPr="00F014DF">
        <w:rPr>
          <w:rFonts w:ascii="Times New Roman" w:eastAsia="Times New Roman" w:hAnsi="Times New Roman" w:cs="Times New Roman"/>
          <w:bCs/>
          <w:sz w:val="28"/>
          <w:szCs w:val="28"/>
        </w:rPr>
        <w:t>Подготовка и реализация коллективно-творческого дела (праздника)</w:t>
      </w:r>
    </w:p>
    <w:p w:rsidR="00F014DF" w:rsidRPr="00F014DF" w:rsidRDefault="00F014DF" w:rsidP="0070212E">
      <w:pPr>
        <w:widowControl w:val="0"/>
        <w:autoSpaceDE w:val="0"/>
        <w:autoSpaceDN w:val="0"/>
        <w:spacing w:after="0" w:line="240" w:lineRule="auto"/>
        <w:ind w:left="-567"/>
        <w:rPr>
          <w:rFonts w:ascii="Times New Roman" w:eastAsia="Times New Roman" w:hAnsi="Times New Roman" w:cs="Times New Roman"/>
          <w:b/>
          <w:bCs/>
          <w:i/>
          <w:sz w:val="28"/>
          <w:szCs w:val="28"/>
        </w:rPr>
      </w:pPr>
    </w:p>
    <w:p w:rsidR="00F014DF" w:rsidRPr="00F014DF" w:rsidRDefault="00F014DF" w:rsidP="0070212E">
      <w:pPr>
        <w:widowControl w:val="0"/>
        <w:autoSpaceDE w:val="0"/>
        <w:autoSpaceDN w:val="0"/>
        <w:spacing w:after="0" w:line="240" w:lineRule="auto"/>
        <w:ind w:left="-567"/>
        <w:rPr>
          <w:rFonts w:ascii="Times New Roman" w:eastAsia="Times New Roman" w:hAnsi="Times New Roman" w:cs="Times New Roman"/>
          <w:bCs/>
          <w:sz w:val="28"/>
          <w:szCs w:val="28"/>
        </w:rPr>
      </w:pPr>
      <w:r w:rsidRPr="00F014DF">
        <w:rPr>
          <w:rFonts w:ascii="Times New Roman" w:eastAsia="Times New Roman" w:hAnsi="Times New Roman" w:cs="Times New Roman"/>
          <w:b/>
          <w:bCs/>
          <w:i/>
          <w:sz w:val="28"/>
          <w:szCs w:val="28"/>
        </w:rPr>
        <w:t>4 этап</w:t>
      </w:r>
    </w:p>
    <w:p w:rsidR="00F014DF" w:rsidRPr="00F014DF" w:rsidRDefault="00F014DF" w:rsidP="0070212E">
      <w:pPr>
        <w:widowControl w:val="0"/>
        <w:autoSpaceDE w:val="0"/>
        <w:autoSpaceDN w:val="0"/>
        <w:spacing w:after="0" w:line="240" w:lineRule="auto"/>
        <w:ind w:left="-567"/>
        <w:rPr>
          <w:rFonts w:ascii="Times New Roman" w:eastAsia="Times New Roman" w:hAnsi="Times New Roman" w:cs="Times New Roman"/>
          <w:bCs/>
          <w:sz w:val="28"/>
          <w:szCs w:val="28"/>
        </w:rPr>
      </w:pPr>
      <w:r w:rsidRPr="00F014DF">
        <w:rPr>
          <w:rFonts w:ascii="Times New Roman" w:eastAsia="Times New Roman" w:hAnsi="Times New Roman" w:cs="Times New Roman"/>
          <w:bCs/>
          <w:sz w:val="28"/>
          <w:szCs w:val="28"/>
        </w:rPr>
        <w:lastRenderedPageBreak/>
        <w:t>Выход из игрового сюжета</w:t>
      </w:r>
    </w:p>
    <w:p w:rsidR="00F014DF" w:rsidRPr="00F014DF" w:rsidRDefault="00F014DF" w:rsidP="0070212E">
      <w:pPr>
        <w:widowControl w:val="0"/>
        <w:autoSpaceDE w:val="0"/>
        <w:autoSpaceDN w:val="0"/>
        <w:spacing w:after="0" w:line="240" w:lineRule="auto"/>
        <w:ind w:left="-567"/>
        <w:rPr>
          <w:rFonts w:ascii="Times New Roman" w:eastAsia="Times New Roman" w:hAnsi="Times New Roman" w:cs="Times New Roman"/>
          <w:bCs/>
          <w:sz w:val="28"/>
          <w:szCs w:val="28"/>
        </w:rPr>
      </w:pPr>
    </w:p>
    <w:p w:rsidR="00F014DF" w:rsidRPr="00F014DF" w:rsidRDefault="00F014DF" w:rsidP="0070212E">
      <w:pPr>
        <w:widowControl w:val="0"/>
        <w:autoSpaceDE w:val="0"/>
        <w:autoSpaceDN w:val="0"/>
        <w:spacing w:after="0" w:line="240" w:lineRule="auto"/>
        <w:ind w:left="-567"/>
        <w:rPr>
          <w:rFonts w:ascii="Times New Roman" w:eastAsia="Times New Roman" w:hAnsi="Times New Roman" w:cs="Times New Roman"/>
          <w:b/>
          <w:bCs/>
          <w:sz w:val="28"/>
          <w:szCs w:val="28"/>
          <w:u w:val="single"/>
        </w:rPr>
      </w:pPr>
      <w:r w:rsidRPr="00F014DF">
        <w:rPr>
          <w:rFonts w:ascii="Times New Roman" w:eastAsia="Times New Roman" w:hAnsi="Times New Roman" w:cs="Times New Roman"/>
          <w:b/>
          <w:bCs/>
          <w:sz w:val="28"/>
          <w:szCs w:val="28"/>
          <w:u w:val="single"/>
        </w:rPr>
        <w:t>Итоговый период смены</w:t>
      </w:r>
    </w:p>
    <w:p w:rsidR="00F014DF" w:rsidRPr="00F014DF" w:rsidRDefault="00F014DF" w:rsidP="0070212E">
      <w:pPr>
        <w:widowControl w:val="0"/>
        <w:autoSpaceDE w:val="0"/>
        <w:autoSpaceDN w:val="0"/>
        <w:spacing w:after="0" w:line="240" w:lineRule="auto"/>
        <w:ind w:left="-567"/>
        <w:rPr>
          <w:rFonts w:ascii="Times New Roman" w:eastAsia="Times New Roman" w:hAnsi="Times New Roman" w:cs="Times New Roman"/>
          <w:b/>
          <w:bCs/>
          <w:i/>
          <w:sz w:val="28"/>
          <w:szCs w:val="28"/>
        </w:rPr>
      </w:pPr>
    </w:p>
    <w:p w:rsidR="00F014DF" w:rsidRPr="00F014DF" w:rsidRDefault="00F014DF" w:rsidP="0070212E">
      <w:pPr>
        <w:widowControl w:val="0"/>
        <w:autoSpaceDE w:val="0"/>
        <w:autoSpaceDN w:val="0"/>
        <w:spacing w:after="0" w:line="240" w:lineRule="auto"/>
        <w:ind w:left="-567"/>
        <w:rPr>
          <w:rFonts w:ascii="Times New Roman" w:eastAsia="Times New Roman" w:hAnsi="Times New Roman" w:cs="Times New Roman"/>
          <w:b/>
          <w:bCs/>
          <w:i/>
          <w:sz w:val="28"/>
          <w:szCs w:val="28"/>
        </w:rPr>
      </w:pPr>
      <w:r w:rsidRPr="00F014DF">
        <w:rPr>
          <w:rFonts w:ascii="Times New Roman" w:eastAsia="Times New Roman" w:hAnsi="Times New Roman" w:cs="Times New Roman"/>
          <w:b/>
          <w:bCs/>
          <w:i/>
          <w:sz w:val="28"/>
          <w:szCs w:val="28"/>
        </w:rPr>
        <w:t>5 этап</w:t>
      </w:r>
    </w:p>
    <w:p w:rsidR="00F014DF" w:rsidRPr="00F014DF" w:rsidRDefault="00F014DF" w:rsidP="0070212E">
      <w:pPr>
        <w:widowControl w:val="0"/>
        <w:autoSpaceDE w:val="0"/>
        <w:autoSpaceDN w:val="0"/>
        <w:spacing w:after="0" w:line="240" w:lineRule="auto"/>
        <w:ind w:left="-567"/>
        <w:rPr>
          <w:rFonts w:ascii="Times New Roman" w:eastAsia="Times New Roman" w:hAnsi="Times New Roman" w:cs="Times New Roman"/>
          <w:bCs/>
          <w:sz w:val="28"/>
          <w:szCs w:val="28"/>
        </w:rPr>
      </w:pPr>
      <w:r w:rsidRPr="00F014DF">
        <w:rPr>
          <w:rFonts w:ascii="Times New Roman" w:eastAsia="Times New Roman" w:hAnsi="Times New Roman" w:cs="Times New Roman"/>
          <w:bCs/>
          <w:sz w:val="28"/>
          <w:szCs w:val="28"/>
        </w:rPr>
        <w:t>Подведение итогов смены.</w:t>
      </w:r>
    </w:p>
    <w:p w:rsidR="00F014DF" w:rsidRPr="00F014DF" w:rsidRDefault="00F014DF" w:rsidP="0070212E">
      <w:pPr>
        <w:widowControl w:val="0"/>
        <w:autoSpaceDE w:val="0"/>
        <w:autoSpaceDN w:val="0"/>
        <w:spacing w:after="0" w:line="240" w:lineRule="auto"/>
        <w:ind w:left="-567"/>
        <w:rPr>
          <w:rFonts w:ascii="Times New Roman" w:eastAsia="Times New Roman" w:hAnsi="Times New Roman" w:cs="Times New Roman"/>
          <w:bCs/>
          <w:sz w:val="28"/>
          <w:szCs w:val="28"/>
        </w:rPr>
      </w:pPr>
      <w:r w:rsidRPr="00F014DF">
        <w:rPr>
          <w:rFonts w:ascii="Times New Roman" w:eastAsia="Times New Roman" w:hAnsi="Times New Roman" w:cs="Times New Roman"/>
          <w:bCs/>
          <w:sz w:val="28"/>
          <w:szCs w:val="28"/>
        </w:rPr>
        <w:t>Перспективы на следующий учебный год.</w:t>
      </w:r>
    </w:p>
    <w:p w:rsidR="00F014DF" w:rsidRPr="00F014DF" w:rsidRDefault="00F014DF" w:rsidP="0070212E">
      <w:pPr>
        <w:widowControl w:val="0"/>
        <w:autoSpaceDE w:val="0"/>
        <w:autoSpaceDN w:val="0"/>
        <w:spacing w:after="0" w:line="240" w:lineRule="auto"/>
        <w:ind w:right="228"/>
        <w:contextualSpacing/>
        <w:jc w:val="both"/>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ind w:left="930"/>
        <w:contextualSpacing/>
        <w:jc w:val="center"/>
        <w:rPr>
          <w:rFonts w:ascii="Times New Roman" w:eastAsia="Times New Roman" w:hAnsi="Times New Roman" w:cs="Times New Roman"/>
          <w:b/>
          <w:sz w:val="28"/>
        </w:rPr>
      </w:pPr>
      <w:r w:rsidRPr="00F014DF">
        <w:rPr>
          <w:rFonts w:ascii="Times New Roman" w:eastAsia="Times New Roman" w:hAnsi="Times New Roman" w:cs="Times New Roman"/>
          <w:b/>
          <w:sz w:val="28"/>
        </w:rPr>
        <w:t>Содержание</w:t>
      </w:r>
      <w:r w:rsidRPr="00F014DF">
        <w:rPr>
          <w:rFonts w:ascii="Times New Roman" w:eastAsia="Times New Roman" w:hAnsi="Times New Roman" w:cs="Times New Roman"/>
          <w:b/>
          <w:spacing w:val="-3"/>
          <w:sz w:val="28"/>
        </w:rPr>
        <w:t xml:space="preserve"> </w:t>
      </w:r>
      <w:r w:rsidRPr="00F014DF">
        <w:rPr>
          <w:rFonts w:ascii="Times New Roman" w:eastAsia="Times New Roman" w:hAnsi="Times New Roman" w:cs="Times New Roman"/>
          <w:b/>
          <w:sz w:val="28"/>
        </w:rPr>
        <w:t>программы</w:t>
      </w:r>
      <w:r w:rsidRPr="00F014DF">
        <w:rPr>
          <w:rFonts w:ascii="Times New Roman" w:eastAsia="Times New Roman" w:hAnsi="Times New Roman" w:cs="Times New Roman"/>
          <w:b/>
          <w:spacing w:val="-2"/>
          <w:sz w:val="28"/>
        </w:rPr>
        <w:t xml:space="preserve"> </w:t>
      </w:r>
      <w:r w:rsidRPr="00F014DF">
        <w:rPr>
          <w:rFonts w:ascii="Times New Roman" w:eastAsia="Times New Roman" w:hAnsi="Times New Roman" w:cs="Times New Roman"/>
          <w:b/>
          <w:sz w:val="28"/>
        </w:rPr>
        <w:t>смены</w:t>
      </w:r>
      <w:r w:rsidRPr="00F014DF">
        <w:rPr>
          <w:rFonts w:ascii="Times New Roman" w:eastAsia="Times New Roman" w:hAnsi="Times New Roman" w:cs="Times New Roman"/>
          <w:b/>
          <w:spacing w:val="-4"/>
          <w:sz w:val="28"/>
        </w:rPr>
        <w:t xml:space="preserve"> </w:t>
      </w:r>
      <w:r w:rsidRPr="00F014DF">
        <w:rPr>
          <w:rFonts w:ascii="Times New Roman" w:eastAsia="Times New Roman" w:hAnsi="Times New Roman" w:cs="Times New Roman"/>
          <w:b/>
          <w:sz w:val="28"/>
        </w:rPr>
        <w:t>по</w:t>
      </w:r>
      <w:r w:rsidRPr="00F014DF">
        <w:rPr>
          <w:rFonts w:ascii="Times New Roman" w:eastAsia="Times New Roman" w:hAnsi="Times New Roman" w:cs="Times New Roman"/>
          <w:b/>
          <w:spacing w:val="-2"/>
          <w:sz w:val="28"/>
        </w:rPr>
        <w:t xml:space="preserve"> </w:t>
      </w:r>
      <w:r w:rsidRPr="00F014DF">
        <w:rPr>
          <w:rFonts w:ascii="Times New Roman" w:eastAsia="Times New Roman" w:hAnsi="Times New Roman" w:cs="Times New Roman"/>
          <w:b/>
          <w:sz w:val="28"/>
        </w:rPr>
        <w:t>периодам</w:t>
      </w:r>
    </w:p>
    <w:p w:rsidR="00F014DF" w:rsidRPr="00F014DF" w:rsidRDefault="00F014DF" w:rsidP="0070212E">
      <w:pPr>
        <w:widowControl w:val="0"/>
        <w:autoSpaceDE w:val="0"/>
        <w:autoSpaceDN w:val="0"/>
        <w:spacing w:after="0" w:line="240" w:lineRule="auto"/>
        <w:ind w:left="-567" w:right="312" w:firstLine="707"/>
        <w:contextualSpacing/>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Содержание программы предполагает описание ключевых дел смены,</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которые рекомендованы к реализации, так как именно они поддерживают</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игровую</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модель.</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Педагогический</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коллектив</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лагеря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может</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добавлять</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или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разнообразить</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формы</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проводимых</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дел</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любого</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тематического</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дня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условии,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что</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они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будут</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представлены</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реализованы</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единой</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логике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содержания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всей</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программы</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 смысла</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игрового сюжета.</w:t>
      </w:r>
    </w:p>
    <w:p w:rsidR="00F014DF" w:rsidRPr="00F014DF" w:rsidRDefault="00F014DF" w:rsidP="0070212E">
      <w:pPr>
        <w:widowControl w:val="0"/>
        <w:autoSpaceDE w:val="0"/>
        <w:autoSpaceDN w:val="0"/>
        <w:spacing w:after="0" w:line="240" w:lineRule="auto"/>
        <w:ind w:left="-567" w:right="312" w:firstLine="707"/>
        <w:contextualSpacing/>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Обязательным условием является неведение участников относительно</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ожидающих их событий: каждое утро, открывая новые страницы волшебной</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книги, ребята вместе со своим вожатым/учителем находят новые задания,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подсказки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приглашение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к</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продолжению</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путешествия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следующий</w:t>
      </w:r>
      <w:r w:rsidRPr="00F014DF">
        <w:rPr>
          <w:rFonts w:ascii="Times New Roman" w:eastAsia="Times New Roman" w:hAnsi="Times New Roman" w:cs="Times New Roman"/>
          <w:spacing w:val="-67"/>
          <w:sz w:val="28"/>
          <w:szCs w:val="28"/>
        </w:rPr>
        <w:t xml:space="preserve"> </w:t>
      </w:r>
      <w:r w:rsidRPr="00F014DF">
        <w:rPr>
          <w:rFonts w:ascii="Times New Roman" w:eastAsia="Times New Roman" w:hAnsi="Times New Roman" w:cs="Times New Roman"/>
          <w:sz w:val="28"/>
          <w:szCs w:val="28"/>
        </w:rPr>
        <w:t>тематический</w:t>
      </w:r>
      <w:r w:rsidRPr="00F014DF">
        <w:rPr>
          <w:rFonts w:ascii="Times New Roman" w:eastAsia="Times New Roman" w:hAnsi="Times New Roman" w:cs="Times New Roman"/>
          <w:spacing w:val="-4"/>
          <w:sz w:val="28"/>
          <w:szCs w:val="28"/>
        </w:rPr>
        <w:t xml:space="preserve"> </w:t>
      </w:r>
      <w:r w:rsidRPr="00F014DF">
        <w:rPr>
          <w:rFonts w:ascii="Times New Roman" w:eastAsia="Times New Roman" w:hAnsi="Times New Roman" w:cs="Times New Roman"/>
          <w:sz w:val="28"/>
          <w:szCs w:val="28"/>
        </w:rPr>
        <w:t>день.</w:t>
      </w:r>
    </w:p>
    <w:p w:rsidR="00F014DF" w:rsidRPr="00F014DF" w:rsidRDefault="00F014DF" w:rsidP="0070212E">
      <w:pPr>
        <w:widowControl w:val="0"/>
        <w:autoSpaceDE w:val="0"/>
        <w:autoSpaceDN w:val="0"/>
        <w:spacing w:after="0" w:line="240" w:lineRule="auto"/>
        <w:ind w:left="-567" w:right="312" w:firstLine="707"/>
        <w:contextualSpacing/>
        <w:jc w:val="both"/>
        <w:rPr>
          <w:rFonts w:ascii="Times New Roman" w:eastAsia="Times New Roman" w:hAnsi="Times New Roman" w:cs="Times New Roman"/>
          <w:sz w:val="28"/>
        </w:rPr>
      </w:pPr>
      <w:r w:rsidRPr="00F014DF">
        <w:rPr>
          <w:rFonts w:ascii="Times New Roman" w:eastAsia="Times New Roman" w:hAnsi="Times New Roman" w:cs="Times New Roman"/>
          <w:b/>
          <w:i/>
          <w:sz w:val="28"/>
        </w:rPr>
        <w:t xml:space="preserve">Организационный период (1-3 дни смены) </w:t>
      </w:r>
      <w:r w:rsidRPr="00F014DF">
        <w:rPr>
          <w:rFonts w:ascii="Times New Roman" w:eastAsia="Times New Roman" w:hAnsi="Times New Roman" w:cs="Times New Roman"/>
          <w:sz w:val="28"/>
        </w:rPr>
        <w:t>– орлята собираются вместе</w:t>
      </w:r>
      <w:r w:rsidRPr="00F014DF">
        <w:rPr>
          <w:rFonts w:ascii="Times New Roman" w:eastAsia="Times New Roman" w:hAnsi="Times New Roman" w:cs="Times New Roman"/>
          <w:spacing w:val="-67"/>
          <w:sz w:val="28"/>
        </w:rPr>
        <w:t xml:space="preserve"> </w:t>
      </w:r>
      <w:r w:rsidRPr="00F014DF">
        <w:rPr>
          <w:rFonts w:ascii="Times New Roman" w:eastAsia="Times New Roman" w:hAnsi="Times New Roman" w:cs="Times New Roman"/>
          <w:sz w:val="28"/>
        </w:rPr>
        <w:t>после</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учебного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года,</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чтобы</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познакомиться</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интересно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познавательно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провести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время.</w:t>
      </w:r>
    </w:p>
    <w:p w:rsidR="00F014DF" w:rsidRPr="00F014DF" w:rsidRDefault="00F014DF" w:rsidP="0070212E">
      <w:pPr>
        <w:widowControl w:val="0"/>
        <w:autoSpaceDE w:val="0"/>
        <w:autoSpaceDN w:val="0"/>
        <w:spacing w:after="0" w:line="240" w:lineRule="auto"/>
        <w:ind w:left="-567" w:right="312"/>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Задачи</w:t>
      </w:r>
      <w:r w:rsidRPr="00F014DF">
        <w:rPr>
          <w:rFonts w:ascii="Times New Roman" w:eastAsia="Times New Roman" w:hAnsi="Times New Roman" w:cs="Times New Roman"/>
          <w:spacing w:val="-8"/>
          <w:sz w:val="28"/>
          <w:szCs w:val="28"/>
        </w:rPr>
        <w:t xml:space="preserve"> </w:t>
      </w:r>
      <w:r w:rsidRPr="00F014DF">
        <w:rPr>
          <w:rFonts w:ascii="Times New Roman" w:eastAsia="Times New Roman" w:hAnsi="Times New Roman" w:cs="Times New Roman"/>
          <w:sz w:val="28"/>
          <w:szCs w:val="28"/>
        </w:rPr>
        <w:t>организационного</w:t>
      </w:r>
      <w:r w:rsidRPr="00F014DF">
        <w:rPr>
          <w:rFonts w:ascii="Times New Roman" w:eastAsia="Times New Roman" w:hAnsi="Times New Roman" w:cs="Times New Roman"/>
          <w:spacing w:val="-4"/>
          <w:sz w:val="28"/>
          <w:szCs w:val="28"/>
        </w:rPr>
        <w:t xml:space="preserve"> </w:t>
      </w:r>
      <w:r w:rsidRPr="00F014DF">
        <w:rPr>
          <w:rFonts w:ascii="Times New Roman" w:eastAsia="Times New Roman" w:hAnsi="Times New Roman" w:cs="Times New Roman"/>
          <w:sz w:val="28"/>
          <w:szCs w:val="28"/>
        </w:rPr>
        <w:t>периода:</w:t>
      </w:r>
    </w:p>
    <w:p w:rsidR="00F014DF" w:rsidRPr="00F014DF" w:rsidRDefault="00F014DF" w:rsidP="0070212E">
      <w:pPr>
        <w:widowControl w:val="0"/>
        <w:numPr>
          <w:ilvl w:val="0"/>
          <w:numId w:val="8"/>
        </w:numPr>
        <w:tabs>
          <w:tab w:val="left" w:pos="1355"/>
        </w:tabs>
        <w:autoSpaceDE w:val="0"/>
        <w:autoSpaceDN w:val="0"/>
        <w:spacing w:after="0" w:line="240" w:lineRule="auto"/>
        <w:ind w:left="-567" w:right="312" w:firstLine="707"/>
        <w:contextualSpacing/>
        <w:rPr>
          <w:rFonts w:ascii="Times New Roman" w:eastAsia="Times New Roman" w:hAnsi="Times New Roman" w:cs="Times New Roman"/>
          <w:sz w:val="28"/>
        </w:rPr>
      </w:pPr>
      <w:r w:rsidRPr="00F014DF">
        <w:rPr>
          <w:rFonts w:ascii="Times New Roman" w:eastAsia="Times New Roman" w:hAnsi="Times New Roman" w:cs="Times New Roman"/>
          <w:sz w:val="28"/>
        </w:rPr>
        <w:t>адаптация</w:t>
      </w:r>
      <w:r w:rsidRPr="00F014DF">
        <w:rPr>
          <w:rFonts w:ascii="Times New Roman" w:eastAsia="Times New Roman" w:hAnsi="Times New Roman" w:cs="Times New Roman"/>
          <w:spacing w:val="59"/>
          <w:sz w:val="28"/>
        </w:rPr>
        <w:t xml:space="preserve"> </w:t>
      </w:r>
      <w:r w:rsidRPr="00F014DF">
        <w:rPr>
          <w:rFonts w:ascii="Times New Roman" w:eastAsia="Times New Roman" w:hAnsi="Times New Roman" w:cs="Times New Roman"/>
          <w:sz w:val="28"/>
        </w:rPr>
        <w:t>участников</w:t>
      </w:r>
      <w:r w:rsidRPr="00F014DF">
        <w:rPr>
          <w:rFonts w:ascii="Times New Roman" w:eastAsia="Times New Roman" w:hAnsi="Times New Roman" w:cs="Times New Roman"/>
          <w:spacing w:val="58"/>
          <w:sz w:val="28"/>
        </w:rPr>
        <w:t xml:space="preserve"> </w:t>
      </w:r>
      <w:r w:rsidRPr="00F014DF">
        <w:rPr>
          <w:rFonts w:ascii="Times New Roman" w:eastAsia="Times New Roman" w:hAnsi="Times New Roman" w:cs="Times New Roman"/>
          <w:sz w:val="28"/>
        </w:rPr>
        <w:t>смены,</w:t>
      </w:r>
      <w:r w:rsidRPr="00F014DF">
        <w:rPr>
          <w:rFonts w:ascii="Times New Roman" w:eastAsia="Times New Roman" w:hAnsi="Times New Roman" w:cs="Times New Roman"/>
          <w:spacing w:val="58"/>
          <w:sz w:val="28"/>
        </w:rPr>
        <w:t xml:space="preserve"> </w:t>
      </w:r>
      <w:r w:rsidRPr="00F014DF">
        <w:rPr>
          <w:rFonts w:ascii="Times New Roman" w:eastAsia="Times New Roman" w:hAnsi="Times New Roman" w:cs="Times New Roman"/>
          <w:sz w:val="28"/>
        </w:rPr>
        <w:t>знакомство</w:t>
      </w:r>
      <w:r w:rsidRPr="00F014DF">
        <w:rPr>
          <w:rFonts w:ascii="Times New Roman" w:eastAsia="Times New Roman" w:hAnsi="Times New Roman" w:cs="Times New Roman"/>
          <w:spacing w:val="59"/>
          <w:sz w:val="28"/>
        </w:rPr>
        <w:t xml:space="preserve"> </w:t>
      </w:r>
      <w:r w:rsidRPr="00F014DF">
        <w:rPr>
          <w:rFonts w:ascii="Times New Roman" w:eastAsia="Times New Roman" w:hAnsi="Times New Roman" w:cs="Times New Roman"/>
          <w:sz w:val="28"/>
        </w:rPr>
        <w:t>с</w:t>
      </w:r>
      <w:r w:rsidRPr="00F014DF">
        <w:rPr>
          <w:rFonts w:ascii="Times New Roman" w:eastAsia="Times New Roman" w:hAnsi="Times New Roman" w:cs="Times New Roman"/>
          <w:spacing w:val="59"/>
          <w:sz w:val="28"/>
        </w:rPr>
        <w:t xml:space="preserve"> </w:t>
      </w:r>
      <w:r w:rsidRPr="00F014DF">
        <w:rPr>
          <w:rFonts w:ascii="Times New Roman" w:eastAsia="Times New Roman" w:hAnsi="Times New Roman" w:cs="Times New Roman"/>
          <w:sz w:val="28"/>
        </w:rPr>
        <w:t>правилами</w:t>
      </w:r>
      <w:r w:rsidRPr="00F014DF">
        <w:rPr>
          <w:rFonts w:ascii="Times New Roman" w:eastAsia="Times New Roman" w:hAnsi="Times New Roman" w:cs="Times New Roman"/>
          <w:spacing w:val="59"/>
          <w:sz w:val="28"/>
        </w:rPr>
        <w:t xml:space="preserve"> </w:t>
      </w:r>
      <w:r w:rsidRPr="00F014DF">
        <w:rPr>
          <w:rFonts w:ascii="Times New Roman" w:eastAsia="Times New Roman" w:hAnsi="Times New Roman" w:cs="Times New Roman"/>
          <w:sz w:val="28"/>
        </w:rPr>
        <w:t>лагеря,</w:t>
      </w:r>
      <w:r w:rsidRPr="00F014DF">
        <w:rPr>
          <w:rFonts w:ascii="Times New Roman" w:eastAsia="Times New Roman" w:hAnsi="Times New Roman" w:cs="Times New Roman"/>
          <w:spacing w:val="-67"/>
          <w:sz w:val="28"/>
        </w:rPr>
        <w:t xml:space="preserve"> </w:t>
      </w:r>
      <w:r w:rsidRPr="00F014DF">
        <w:rPr>
          <w:rFonts w:ascii="Times New Roman" w:eastAsia="Times New Roman" w:hAnsi="Times New Roman" w:cs="Times New Roman"/>
          <w:sz w:val="28"/>
        </w:rPr>
        <w:t>распорядком</w:t>
      </w:r>
      <w:r w:rsidRPr="00F014DF">
        <w:rPr>
          <w:rFonts w:ascii="Times New Roman" w:eastAsia="Times New Roman" w:hAnsi="Times New Roman" w:cs="Times New Roman"/>
          <w:spacing w:val="-4"/>
          <w:sz w:val="28"/>
        </w:rPr>
        <w:t xml:space="preserve"> </w:t>
      </w:r>
      <w:r w:rsidRPr="00F014DF">
        <w:rPr>
          <w:rFonts w:ascii="Times New Roman" w:eastAsia="Times New Roman" w:hAnsi="Times New Roman" w:cs="Times New Roman"/>
          <w:sz w:val="28"/>
        </w:rPr>
        <w:t>дня;</w:t>
      </w:r>
    </w:p>
    <w:p w:rsidR="00F014DF" w:rsidRPr="00F014DF" w:rsidRDefault="00F014DF" w:rsidP="0070212E">
      <w:pPr>
        <w:widowControl w:val="0"/>
        <w:numPr>
          <w:ilvl w:val="0"/>
          <w:numId w:val="8"/>
        </w:numPr>
        <w:tabs>
          <w:tab w:val="left" w:pos="1355"/>
        </w:tabs>
        <w:autoSpaceDE w:val="0"/>
        <w:autoSpaceDN w:val="0"/>
        <w:spacing w:after="0" w:line="240" w:lineRule="auto"/>
        <w:ind w:left="-567" w:right="312" w:hanging="425"/>
        <w:contextualSpacing/>
        <w:rPr>
          <w:rFonts w:ascii="Times New Roman" w:eastAsia="Times New Roman" w:hAnsi="Times New Roman" w:cs="Times New Roman"/>
          <w:sz w:val="28"/>
        </w:rPr>
      </w:pPr>
      <w:r w:rsidRPr="00F014DF">
        <w:rPr>
          <w:rFonts w:ascii="Times New Roman" w:eastAsia="Times New Roman" w:hAnsi="Times New Roman" w:cs="Times New Roman"/>
          <w:sz w:val="28"/>
        </w:rPr>
        <w:t>знакомство</w:t>
      </w:r>
      <w:r w:rsidRPr="00F014DF">
        <w:rPr>
          <w:rFonts w:ascii="Times New Roman" w:eastAsia="Times New Roman" w:hAnsi="Times New Roman" w:cs="Times New Roman"/>
          <w:spacing w:val="-3"/>
          <w:sz w:val="28"/>
        </w:rPr>
        <w:t xml:space="preserve"> </w:t>
      </w:r>
      <w:r w:rsidRPr="00F014DF">
        <w:rPr>
          <w:rFonts w:ascii="Times New Roman" w:eastAsia="Times New Roman" w:hAnsi="Times New Roman" w:cs="Times New Roman"/>
          <w:sz w:val="28"/>
        </w:rPr>
        <w:t>с</w:t>
      </w:r>
      <w:r w:rsidRPr="00F014DF">
        <w:rPr>
          <w:rFonts w:ascii="Times New Roman" w:eastAsia="Times New Roman" w:hAnsi="Times New Roman" w:cs="Times New Roman"/>
          <w:spacing w:val="-4"/>
          <w:sz w:val="28"/>
        </w:rPr>
        <w:t xml:space="preserve"> </w:t>
      </w:r>
      <w:r w:rsidRPr="00F014DF">
        <w:rPr>
          <w:rFonts w:ascii="Times New Roman" w:eastAsia="Times New Roman" w:hAnsi="Times New Roman" w:cs="Times New Roman"/>
          <w:sz w:val="28"/>
        </w:rPr>
        <w:t>территорией,</w:t>
      </w:r>
      <w:r w:rsidRPr="00F014DF">
        <w:rPr>
          <w:rFonts w:ascii="Times New Roman" w:eastAsia="Times New Roman" w:hAnsi="Times New Roman" w:cs="Times New Roman"/>
          <w:spacing w:val="-4"/>
          <w:sz w:val="28"/>
        </w:rPr>
        <w:t xml:space="preserve"> </w:t>
      </w:r>
      <w:r w:rsidRPr="00F014DF">
        <w:rPr>
          <w:rFonts w:ascii="Times New Roman" w:eastAsia="Times New Roman" w:hAnsi="Times New Roman" w:cs="Times New Roman"/>
          <w:sz w:val="28"/>
        </w:rPr>
        <w:t>историей</w:t>
      </w:r>
      <w:r w:rsidRPr="00F014DF">
        <w:rPr>
          <w:rFonts w:ascii="Times New Roman" w:eastAsia="Times New Roman" w:hAnsi="Times New Roman" w:cs="Times New Roman"/>
          <w:spacing w:val="-4"/>
          <w:sz w:val="28"/>
        </w:rPr>
        <w:t xml:space="preserve"> </w:t>
      </w:r>
      <w:r w:rsidRPr="00F014DF">
        <w:rPr>
          <w:rFonts w:ascii="Times New Roman" w:eastAsia="Times New Roman" w:hAnsi="Times New Roman" w:cs="Times New Roman"/>
          <w:sz w:val="28"/>
        </w:rPr>
        <w:t>и</w:t>
      </w:r>
      <w:r w:rsidRPr="00F014DF">
        <w:rPr>
          <w:rFonts w:ascii="Times New Roman" w:eastAsia="Times New Roman" w:hAnsi="Times New Roman" w:cs="Times New Roman"/>
          <w:spacing w:val="-6"/>
          <w:sz w:val="28"/>
        </w:rPr>
        <w:t xml:space="preserve"> </w:t>
      </w:r>
      <w:r w:rsidRPr="00F014DF">
        <w:rPr>
          <w:rFonts w:ascii="Times New Roman" w:eastAsia="Times New Roman" w:hAnsi="Times New Roman" w:cs="Times New Roman"/>
          <w:sz w:val="28"/>
        </w:rPr>
        <w:t>инфраструктурой</w:t>
      </w:r>
      <w:r w:rsidRPr="00F014DF">
        <w:rPr>
          <w:rFonts w:ascii="Times New Roman" w:eastAsia="Times New Roman" w:hAnsi="Times New Roman" w:cs="Times New Roman"/>
          <w:spacing w:val="-3"/>
          <w:sz w:val="28"/>
        </w:rPr>
        <w:t xml:space="preserve"> </w:t>
      </w:r>
      <w:r w:rsidRPr="00F014DF">
        <w:rPr>
          <w:rFonts w:ascii="Times New Roman" w:eastAsia="Times New Roman" w:hAnsi="Times New Roman" w:cs="Times New Roman"/>
          <w:sz w:val="28"/>
        </w:rPr>
        <w:t>лагеря;</w:t>
      </w:r>
    </w:p>
    <w:p w:rsidR="00F014DF" w:rsidRPr="00F014DF" w:rsidRDefault="00F014DF" w:rsidP="0070212E">
      <w:pPr>
        <w:widowControl w:val="0"/>
        <w:numPr>
          <w:ilvl w:val="0"/>
          <w:numId w:val="8"/>
        </w:numPr>
        <w:tabs>
          <w:tab w:val="left" w:pos="1355"/>
        </w:tabs>
        <w:autoSpaceDE w:val="0"/>
        <w:autoSpaceDN w:val="0"/>
        <w:spacing w:after="0" w:line="240" w:lineRule="auto"/>
        <w:ind w:left="-567" w:right="312" w:firstLine="707"/>
        <w:contextualSpacing/>
        <w:rPr>
          <w:rFonts w:ascii="Times New Roman" w:eastAsia="Times New Roman" w:hAnsi="Times New Roman" w:cs="Times New Roman"/>
          <w:sz w:val="28"/>
        </w:rPr>
      </w:pPr>
      <w:r w:rsidRPr="00F014DF">
        <w:rPr>
          <w:rFonts w:ascii="Times New Roman" w:eastAsia="Times New Roman" w:hAnsi="Times New Roman" w:cs="Times New Roman"/>
          <w:sz w:val="28"/>
        </w:rPr>
        <w:t>знакомство</w:t>
      </w:r>
      <w:r w:rsidRPr="00F014DF">
        <w:rPr>
          <w:rFonts w:ascii="Times New Roman" w:eastAsia="Times New Roman" w:hAnsi="Times New Roman" w:cs="Times New Roman"/>
          <w:spacing w:val="51"/>
          <w:sz w:val="28"/>
        </w:rPr>
        <w:t xml:space="preserve"> </w:t>
      </w:r>
      <w:r w:rsidRPr="00F014DF">
        <w:rPr>
          <w:rFonts w:ascii="Times New Roman" w:eastAsia="Times New Roman" w:hAnsi="Times New Roman" w:cs="Times New Roman"/>
          <w:sz w:val="28"/>
        </w:rPr>
        <w:t>со</w:t>
      </w:r>
      <w:r w:rsidRPr="00F014DF">
        <w:rPr>
          <w:rFonts w:ascii="Times New Roman" w:eastAsia="Times New Roman" w:hAnsi="Times New Roman" w:cs="Times New Roman"/>
          <w:spacing w:val="51"/>
          <w:sz w:val="28"/>
        </w:rPr>
        <w:t xml:space="preserve"> </w:t>
      </w:r>
      <w:r w:rsidRPr="00F014DF">
        <w:rPr>
          <w:rFonts w:ascii="Times New Roman" w:eastAsia="Times New Roman" w:hAnsi="Times New Roman" w:cs="Times New Roman"/>
          <w:sz w:val="28"/>
        </w:rPr>
        <w:t>всеми</w:t>
      </w:r>
      <w:r w:rsidRPr="00F014DF">
        <w:rPr>
          <w:rFonts w:ascii="Times New Roman" w:eastAsia="Times New Roman" w:hAnsi="Times New Roman" w:cs="Times New Roman"/>
          <w:spacing w:val="51"/>
          <w:sz w:val="28"/>
        </w:rPr>
        <w:t xml:space="preserve"> </w:t>
      </w:r>
      <w:r w:rsidRPr="00F014DF">
        <w:rPr>
          <w:rFonts w:ascii="Times New Roman" w:eastAsia="Times New Roman" w:hAnsi="Times New Roman" w:cs="Times New Roman"/>
          <w:sz w:val="28"/>
        </w:rPr>
        <w:t>участниками</w:t>
      </w:r>
      <w:r w:rsidRPr="00F014DF">
        <w:rPr>
          <w:rFonts w:ascii="Times New Roman" w:eastAsia="Times New Roman" w:hAnsi="Times New Roman" w:cs="Times New Roman"/>
          <w:spacing w:val="49"/>
          <w:sz w:val="28"/>
        </w:rPr>
        <w:t xml:space="preserve"> </w:t>
      </w:r>
      <w:r w:rsidRPr="00F014DF">
        <w:rPr>
          <w:rFonts w:ascii="Times New Roman" w:eastAsia="Times New Roman" w:hAnsi="Times New Roman" w:cs="Times New Roman"/>
          <w:sz w:val="28"/>
        </w:rPr>
        <w:t>смены</w:t>
      </w:r>
      <w:r w:rsidRPr="00F014DF">
        <w:rPr>
          <w:rFonts w:ascii="Times New Roman" w:eastAsia="Times New Roman" w:hAnsi="Times New Roman" w:cs="Times New Roman"/>
          <w:spacing w:val="51"/>
          <w:sz w:val="28"/>
        </w:rPr>
        <w:t xml:space="preserve"> </w:t>
      </w:r>
      <w:r w:rsidRPr="00F014DF">
        <w:rPr>
          <w:rFonts w:ascii="Times New Roman" w:eastAsia="Times New Roman" w:hAnsi="Times New Roman" w:cs="Times New Roman"/>
          <w:sz w:val="28"/>
        </w:rPr>
        <w:t>в</w:t>
      </w:r>
      <w:r w:rsidRPr="00F014DF">
        <w:rPr>
          <w:rFonts w:ascii="Times New Roman" w:eastAsia="Times New Roman" w:hAnsi="Times New Roman" w:cs="Times New Roman"/>
          <w:spacing w:val="50"/>
          <w:sz w:val="28"/>
        </w:rPr>
        <w:t xml:space="preserve"> </w:t>
      </w:r>
      <w:r w:rsidRPr="00F014DF">
        <w:rPr>
          <w:rFonts w:ascii="Times New Roman" w:eastAsia="Times New Roman" w:hAnsi="Times New Roman" w:cs="Times New Roman"/>
          <w:sz w:val="28"/>
        </w:rPr>
        <w:t>форме</w:t>
      </w:r>
      <w:r w:rsidRPr="00F014DF">
        <w:rPr>
          <w:rFonts w:ascii="Times New Roman" w:eastAsia="Times New Roman" w:hAnsi="Times New Roman" w:cs="Times New Roman"/>
          <w:spacing w:val="51"/>
          <w:sz w:val="28"/>
        </w:rPr>
        <w:t xml:space="preserve"> </w:t>
      </w:r>
      <w:r w:rsidRPr="00F014DF">
        <w:rPr>
          <w:rFonts w:ascii="Times New Roman" w:eastAsia="Times New Roman" w:hAnsi="Times New Roman" w:cs="Times New Roman"/>
          <w:sz w:val="28"/>
        </w:rPr>
        <w:t>творческих</w:t>
      </w:r>
      <w:r w:rsidRPr="00F014DF">
        <w:rPr>
          <w:rFonts w:ascii="Times New Roman" w:eastAsia="Times New Roman" w:hAnsi="Times New Roman" w:cs="Times New Roman"/>
          <w:spacing w:val="-67"/>
          <w:sz w:val="28"/>
        </w:rPr>
        <w:t xml:space="preserve"> </w:t>
      </w:r>
      <w:r w:rsidRPr="00F014DF">
        <w:rPr>
          <w:rFonts w:ascii="Times New Roman" w:eastAsia="Times New Roman" w:hAnsi="Times New Roman" w:cs="Times New Roman"/>
          <w:sz w:val="28"/>
        </w:rPr>
        <w:t>визиток</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отрядов;</w:t>
      </w:r>
    </w:p>
    <w:p w:rsidR="00F014DF" w:rsidRPr="00F014DF" w:rsidRDefault="00F014DF" w:rsidP="0070212E">
      <w:pPr>
        <w:widowControl w:val="0"/>
        <w:numPr>
          <w:ilvl w:val="0"/>
          <w:numId w:val="8"/>
        </w:numPr>
        <w:tabs>
          <w:tab w:val="left" w:pos="1355"/>
        </w:tabs>
        <w:autoSpaceDE w:val="0"/>
        <w:autoSpaceDN w:val="0"/>
        <w:spacing w:after="0" w:line="240" w:lineRule="auto"/>
        <w:ind w:left="-567" w:right="312" w:firstLine="707"/>
        <w:contextualSpacing/>
        <w:rPr>
          <w:rFonts w:ascii="Times New Roman" w:eastAsia="Times New Roman" w:hAnsi="Times New Roman" w:cs="Times New Roman"/>
          <w:sz w:val="28"/>
        </w:rPr>
      </w:pPr>
      <w:r w:rsidRPr="00F014DF">
        <w:rPr>
          <w:rFonts w:ascii="Times New Roman" w:eastAsia="Times New Roman" w:hAnsi="Times New Roman" w:cs="Times New Roman"/>
          <w:sz w:val="28"/>
        </w:rPr>
        <w:t>знакомство</w:t>
      </w:r>
      <w:r w:rsidRPr="00F014DF">
        <w:rPr>
          <w:rFonts w:ascii="Times New Roman" w:eastAsia="Times New Roman" w:hAnsi="Times New Roman" w:cs="Times New Roman"/>
          <w:spacing w:val="43"/>
          <w:sz w:val="28"/>
        </w:rPr>
        <w:t xml:space="preserve"> </w:t>
      </w:r>
      <w:r w:rsidRPr="00F014DF">
        <w:rPr>
          <w:rFonts w:ascii="Times New Roman" w:eastAsia="Times New Roman" w:hAnsi="Times New Roman" w:cs="Times New Roman"/>
          <w:sz w:val="28"/>
        </w:rPr>
        <w:t>с</w:t>
      </w:r>
      <w:r w:rsidRPr="00F014DF">
        <w:rPr>
          <w:rFonts w:ascii="Times New Roman" w:eastAsia="Times New Roman" w:hAnsi="Times New Roman" w:cs="Times New Roman"/>
          <w:spacing w:val="42"/>
          <w:sz w:val="28"/>
        </w:rPr>
        <w:t xml:space="preserve"> </w:t>
      </w:r>
      <w:r w:rsidRPr="00F014DF">
        <w:rPr>
          <w:rFonts w:ascii="Times New Roman" w:eastAsia="Times New Roman" w:hAnsi="Times New Roman" w:cs="Times New Roman"/>
          <w:sz w:val="28"/>
        </w:rPr>
        <w:t>содержанием</w:t>
      </w:r>
      <w:r w:rsidRPr="00F014DF">
        <w:rPr>
          <w:rFonts w:ascii="Times New Roman" w:eastAsia="Times New Roman" w:hAnsi="Times New Roman" w:cs="Times New Roman"/>
          <w:spacing w:val="42"/>
          <w:sz w:val="28"/>
        </w:rPr>
        <w:t xml:space="preserve"> </w:t>
      </w:r>
      <w:r w:rsidRPr="00F014DF">
        <w:rPr>
          <w:rFonts w:ascii="Times New Roman" w:eastAsia="Times New Roman" w:hAnsi="Times New Roman" w:cs="Times New Roman"/>
          <w:sz w:val="28"/>
        </w:rPr>
        <w:t>программы</w:t>
      </w:r>
      <w:r w:rsidRPr="00F014DF">
        <w:rPr>
          <w:rFonts w:ascii="Times New Roman" w:eastAsia="Times New Roman" w:hAnsi="Times New Roman" w:cs="Times New Roman"/>
          <w:spacing w:val="43"/>
          <w:sz w:val="28"/>
        </w:rPr>
        <w:t xml:space="preserve"> </w:t>
      </w:r>
      <w:r w:rsidRPr="00F014DF">
        <w:rPr>
          <w:rFonts w:ascii="Times New Roman" w:eastAsia="Times New Roman" w:hAnsi="Times New Roman" w:cs="Times New Roman"/>
          <w:sz w:val="28"/>
        </w:rPr>
        <w:t>смены</w:t>
      </w:r>
      <w:r w:rsidRPr="00F014DF">
        <w:rPr>
          <w:rFonts w:ascii="Times New Roman" w:eastAsia="Times New Roman" w:hAnsi="Times New Roman" w:cs="Times New Roman"/>
          <w:spacing w:val="43"/>
          <w:sz w:val="28"/>
        </w:rPr>
        <w:t xml:space="preserve"> </w:t>
      </w:r>
      <w:r w:rsidRPr="00F014DF">
        <w:rPr>
          <w:rFonts w:ascii="Times New Roman" w:eastAsia="Times New Roman" w:hAnsi="Times New Roman" w:cs="Times New Roman"/>
          <w:sz w:val="28"/>
        </w:rPr>
        <w:t>(ввод</w:t>
      </w:r>
      <w:r w:rsidRPr="00F014DF">
        <w:rPr>
          <w:rFonts w:ascii="Times New Roman" w:eastAsia="Times New Roman" w:hAnsi="Times New Roman" w:cs="Times New Roman"/>
          <w:spacing w:val="43"/>
          <w:sz w:val="28"/>
        </w:rPr>
        <w:t xml:space="preserve"> </w:t>
      </w:r>
      <w:r w:rsidRPr="00F014DF">
        <w:rPr>
          <w:rFonts w:ascii="Times New Roman" w:eastAsia="Times New Roman" w:hAnsi="Times New Roman" w:cs="Times New Roman"/>
          <w:sz w:val="28"/>
        </w:rPr>
        <w:t>в</w:t>
      </w:r>
      <w:r w:rsidRPr="00F014DF">
        <w:rPr>
          <w:rFonts w:ascii="Times New Roman" w:eastAsia="Times New Roman" w:hAnsi="Times New Roman" w:cs="Times New Roman"/>
          <w:spacing w:val="39"/>
          <w:sz w:val="28"/>
        </w:rPr>
        <w:t xml:space="preserve"> </w:t>
      </w:r>
      <w:r w:rsidRPr="00F014DF">
        <w:rPr>
          <w:rFonts w:ascii="Times New Roman" w:eastAsia="Times New Roman" w:hAnsi="Times New Roman" w:cs="Times New Roman"/>
          <w:sz w:val="28"/>
        </w:rPr>
        <w:t>игровой</w:t>
      </w:r>
      <w:r w:rsidRPr="00F014DF">
        <w:rPr>
          <w:rFonts w:ascii="Times New Roman" w:eastAsia="Times New Roman" w:hAnsi="Times New Roman" w:cs="Times New Roman"/>
          <w:spacing w:val="-67"/>
          <w:sz w:val="28"/>
        </w:rPr>
        <w:t xml:space="preserve"> </w:t>
      </w:r>
      <w:r w:rsidRPr="00F014DF">
        <w:rPr>
          <w:rFonts w:ascii="Times New Roman" w:eastAsia="Times New Roman" w:hAnsi="Times New Roman" w:cs="Times New Roman"/>
          <w:sz w:val="28"/>
        </w:rPr>
        <w:t>сюжет,</w:t>
      </w:r>
      <w:r w:rsidRPr="00F014DF">
        <w:rPr>
          <w:rFonts w:ascii="Times New Roman" w:eastAsia="Times New Roman" w:hAnsi="Times New Roman" w:cs="Times New Roman"/>
          <w:spacing w:val="-2"/>
          <w:sz w:val="28"/>
        </w:rPr>
        <w:t xml:space="preserve"> </w:t>
      </w:r>
      <w:r w:rsidRPr="00F014DF">
        <w:rPr>
          <w:rFonts w:ascii="Times New Roman" w:eastAsia="Times New Roman" w:hAnsi="Times New Roman" w:cs="Times New Roman"/>
          <w:sz w:val="28"/>
        </w:rPr>
        <w:t>информирование детей</w:t>
      </w:r>
      <w:r w:rsidRPr="00F014DF">
        <w:rPr>
          <w:rFonts w:ascii="Times New Roman" w:eastAsia="Times New Roman" w:hAnsi="Times New Roman" w:cs="Times New Roman"/>
          <w:spacing w:val="-4"/>
          <w:sz w:val="28"/>
        </w:rPr>
        <w:t xml:space="preserve"> </w:t>
      </w:r>
      <w:r w:rsidRPr="00F014DF">
        <w:rPr>
          <w:rFonts w:ascii="Times New Roman" w:eastAsia="Times New Roman" w:hAnsi="Times New Roman" w:cs="Times New Roman"/>
          <w:sz w:val="28"/>
        </w:rPr>
        <w:t>об</w:t>
      </w:r>
      <w:r w:rsidRPr="00F014DF">
        <w:rPr>
          <w:rFonts w:ascii="Times New Roman" w:eastAsia="Times New Roman" w:hAnsi="Times New Roman" w:cs="Times New Roman"/>
          <w:spacing w:val="-2"/>
          <w:sz w:val="28"/>
        </w:rPr>
        <w:t xml:space="preserve"> </w:t>
      </w:r>
      <w:r w:rsidRPr="00F014DF">
        <w:rPr>
          <w:rFonts w:ascii="Times New Roman" w:eastAsia="Times New Roman" w:hAnsi="Times New Roman" w:cs="Times New Roman"/>
          <w:sz w:val="28"/>
        </w:rPr>
        <w:t>их</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возможностях в</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смене).</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1"/>
          <w:szCs w:val="28"/>
        </w:rPr>
      </w:pPr>
    </w:p>
    <w:tbl>
      <w:tblPr>
        <w:tblStyle w:val="TableNormal"/>
        <w:tblW w:w="1006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7"/>
        <w:gridCol w:w="128"/>
        <w:gridCol w:w="14"/>
        <w:gridCol w:w="6236"/>
      </w:tblGrid>
      <w:tr w:rsidR="00F014DF" w:rsidRPr="00F014DF" w:rsidTr="0070212E">
        <w:trPr>
          <w:trHeight w:val="626"/>
        </w:trPr>
        <w:tc>
          <w:tcPr>
            <w:tcW w:w="3815" w:type="dxa"/>
            <w:gridSpan w:val="2"/>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652" w:right="361" w:hanging="267"/>
              <w:contextualSpacing/>
              <w:rPr>
                <w:rFonts w:ascii="Times New Roman" w:eastAsia="Times New Roman" w:hAnsi="Times New Roman"/>
                <w:b/>
                <w:sz w:val="24"/>
                <w:szCs w:val="24"/>
                <w:lang w:val="ru-RU"/>
              </w:rPr>
            </w:pPr>
            <w:r w:rsidRPr="0055067B">
              <w:rPr>
                <w:rFonts w:ascii="Times New Roman" w:eastAsia="Times New Roman" w:hAnsi="Times New Roman"/>
                <w:b/>
                <w:sz w:val="24"/>
                <w:szCs w:val="24"/>
                <w:lang w:val="ru-RU"/>
              </w:rPr>
              <w:t>Формы ключевых</w:t>
            </w:r>
            <w:r w:rsidRPr="0055067B">
              <w:rPr>
                <w:rFonts w:ascii="Times New Roman" w:eastAsia="Times New Roman" w:hAnsi="Times New Roman"/>
                <w:b/>
                <w:spacing w:val="-67"/>
                <w:sz w:val="24"/>
                <w:szCs w:val="24"/>
                <w:lang w:val="ru-RU"/>
              </w:rPr>
              <w:t xml:space="preserve"> </w:t>
            </w:r>
            <w:r w:rsidRPr="0055067B">
              <w:rPr>
                <w:rFonts w:ascii="Times New Roman" w:eastAsia="Times New Roman" w:hAnsi="Times New Roman"/>
                <w:b/>
                <w:sz w:val="24"/>
                <w:szCs w:val="24"/>
                <w:lang w:val="ru-RU"/>
              </w:rPr>
              <w:t>событий</w:t>
            </w:r>
            <w:r w:rsidRPr="0055067B">
              <w:rPr>
                <w:rFonts w:ascii="Times New Roman" w:eastAsia="Times New Roman" w:hAnsi="Times New Roman"/>
                <w:b/>
                <w:spacing w:val="-2"/>
                <w:sz w:val="24"/>
                <w:szCs w:val="24"/>
                <w:lang w:val="ru-RU"/>
              </w:rPr>
              <w:t xml:space="preserve"> </w:t>
            </w:r>
            <w:r w:rsidRPr="0055067B">
              <w:rPr>
                <w:rFonts w:ascii="Times New Roman" w:eastAsia="Times New Roman" w:hAnsi="Times New Roman"/>
                <w:b/>
                <w:sz w:val="24"/>
                <w:szCs w:val="24"/>
                <w:lang w:val="ru-RU"/>
              </w:rPr>
              <w:t>и</w:t>
            </w:r>
            <w:r w:rsidRPr="0055067B">
              <w:rPr>
                <w:rFonts w:ascii="Times New Roman" w:eastAsia="Times New Roman" w:hAnsi="Times New Roman"/>
                <w:b/>
                <w:spacing w:val="-2"/>
                <w:sz w:val="24"/>
                <w:szCs w:val="24"/>
                <w:lang w:val="ru-RU"/>
              </w:rPr>
              <w:t xml:space="preserve"> </w:t>
            </w:r>
            <w:r w:rsidRPr="0055067B">
              <w:rPr>
                <w:rFonts w:ascii="Times New Roman" w:eastAsia="Times New Roman" w:hAnsi="Times New Roman"/>
                <w:b/>
                <w:sz w:val="24"/>
                <w:szCs w:val="24"/>
                <w:lang w:val="ru-RU"/>
              </w:rPr>
              <w:t>дел</w:t>
            </w:r>
          </w:p>
        </w:tc>
        <w:tc>
          <w:tcPr>
            <w:tcW w:w="6250" w:type="dxa"/>
            <w:gridSpan w:val="2"/>
            <w:tcBorders>
              <w:top w:val="single" w:sz="4" w:space="0" w:color="000000"/>
              <w:left w:val="single" w:sz="4" w:space="0" w:color="000000"/>
              <w:bottom w:val="single" w:sz="4" w:space="0" w:color="000000"/>
              <w:right w:val="single" w:sz="4" w:space="0" w:color="000000"/>
            </w:tcBorders>
            <w:hideMark/>
          </w:tcPr>
          <w:p w:rsidR="00F014DF" w:rsidRPr="00F014DF" w:rsidRDefault="00F014DF" w:rsidP="00F014DF">
            <w:pPr>
              <w:ind w:left="1958"/>
              <w:contextualSpacing/>
              <w:rPr>
                <w:rFonts w:ascii="Times New Roman" w:eastAsia="Times New Roman" w:hAnsi="Times New Roman"/>
                <w:b/>
                <w:sz w:val="24"/>
                <w:szCs w:val="24"/>
              </w:rPr>
            </w:pPr>
            <w:proofErr w:type="spellStart"/>
            <w:r w:rsidRPr="00F014DF">
              <w:rPr>
                <w:rFonts w:ascii="Times New Roman" w:eastAsia="Times New Roman" w:hAnsi="Times New Roman"/>
                <w:b/>
                <w:sz w:val="24"/>
                <w:szCs w:val="24"/>
              </w:rPr>
              <w:t>Краткое</w:t>
            </w:r>
            <w:proofErr w:type="spellEnd"/>
            <w:r w:rsidRPr="00F014DF">
              <w:rPr>
                <w:rFonts w:ascii="Times New Roman" w:eastAsia="Times New Roman" w:hAnsi="Times New Roman"/>
                <w:b/>
                <w:spacing w:val="-1"/>
                <w:sz w:val="24"/>
                <w:szCs w:val="24"/>
              </w:rPr>
              <w:t xml:space="preserve"> </w:t>
            </w:r>
            <w:proofErr w:type="spellStart"/>
            <w:r w:rsidRPr="00F014DF">
              <w:rPr>
                <w:rFonts w:ascii="Times New Roman" w:eastAsia="Times New Roman" w:hAnsi="Times New Roman"/>
                <w:b/>
                <w:sz w:val="24"/>
                <w:szCs w:val="24"/>
              </w:rPr>
              <w:t>описание</w:t>
            </w:r>
            <w:proofErr w:type="spellEnd"/>
          </w:p>
        </w:tc>
      </w:tr>
      <w:tr w:rsidR="00F014DF" w:rsidRPr="00F014DF" w:rsidTr="0070212E">
        <w:trPr>
          <w:trHeight w:val="239"/>
        </w:trPr>
        <w:tc>
          <w:tcPr>
            <w:tcW w:w="10065" w:type="dxa"/>
            <w:gridSpan w:val="4"/>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647"/>
              <w:contextualSpacing/>
              <w:rPr>
                <w:rFonts w:ascii="Times New Roman" w:eastAsia="Times New Roman" w:hAnsi="Times New Roman"/>
                <w:i/>
                <w:sz w:val="24"/>
                <w:szCs w:val="24"/>
                <w:lang w:val="ru-RU"/>
              </w:rPr>
            </w:pPr>
            <w:r w:rsidRPr="0055067B">
              <w:rPr>
                <w:rFonts w:ascii="Times New Roman" w:eastAsia="Times New Roman" w:hAnsi="Times New Roman"/>
                <w:i/>
                <w:sz w:val="24"/>
                <w:szCs w:val="24"/>
                <w:lang w:val="ru-RU"/>
              </w:rPr>
              <w:t>1-й</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5"/>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Организационный</w:t>
            </w:r>
            <w:r w:rsidRPr="0055067B">
              <w:rPr>
                <w:rFonts w:ascii="Times New Roman" w:eastAsia="Times New Roman" w:hAnsi="Times New Roman"/>
                <w:i/>
                <w:spacing w:val="-7"/>
                <w:sz w:val="24"/>
                <w:szCs w:val="24"/>
                <w:lang w:val="ru-RU"/>
              </w:rPr>
              <w:t xml:space="preserve"> </w:t>
            </w:r>
            <w:r w:rsidRPr="0055067B">
              <w:rPr>
                <w:rFonts w:ascii="Times New Roman" w:eastAsia="Times New Roman" w:hAnsi="Times New Roman"/>
                <w:i/>
                <w:sz w:val="24"/>
                <w:szCs w:val="24"/>
                <w:lang w:val="ru-RU"/>
              </w:rPr>
              <w:t>период.</w:t>
            </w:r>
            <w:r w:rsidRPr="0055067B">
              <w:rPr>
                <w:rFonts w:ascii="Times New Roman" w:eastAsia="Times New Roman" w:hAnsi="Times New Roman"/>
                <w:i/>
                <w:spacing w:val="-4"/>
                <w:sz w:val="24"/>
                <w:szCs w:val="24"/>
                <w:lang w:val="ru-RU"/>
              </w:rPr>
              <w:t xml:space="preserve"> </w:t>
            </w:r>
          </w:p>
        </w:tc>
      </w:tr>
      <w:tr w:rsidR="00F014DF" w:rsidRPr="00F014DF" w:rsidTr="0070212E">
        <w:trPr>
          <w:trHeight w:val="1165"/>
        </w:trPr>
        <w:tc>
          <w:tcPr>
            <w:tcW w:w="3815" w:type="dxa"/>
            <w:gridSpan w:val="2"/>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100" w:right="98"/>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Игровой час «Играю я –</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играют</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друзья»</w:t>
            </w:r>
          </w:p>
        </w:tc>
        <w:tc>
          <w:tcPr>
            <w:tcW w:w="6250" w:type="dxa"/>
            <w:gridSpan w:val="2"/>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tabs>
                <w:tab w:val="left" w:pos="2571"/>
                <w:tab w:val="left" w:pos="4155"/>
              </w:tabs>
              <w:ind w:left="97" w:right="89"/>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Включает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себя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проведение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игр</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или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игровых</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 xml:space="preserve">программ на </w:t>
            </w:r>
            <w:r w:rsidRPr="0055067B">
              <w:rPr>
                <w:rFonts w:ascii="Times New Roman" w:eastAsia="Times New Roman" w:hAnsi="Times New Roman"/>
                <w:spacing w:val="-1"/>
                <w:sz w:val="24"/>
                <w:szCs w:val="24"/>
                <w:lang w:val="ru-RU"/>
              </w:rPr>
              <w:t>взаимодействие,</w:t>
            </w:r>
            <w:r w:rsidRPr="0055067B">
              <w:rPr>
                <w:rFonts w:ascii="Times New Roman" w:eastAsia="Times New Roman" w:hAnsi="Times New Roman"/>
                <w:spacing w:val="-68"/>
                <w:sz w:val="24"/>
                <w:szCs w:val="24"/>
                <w:lang w:val="ru-RU"/>
              </w:rPr>
              <w:t xml:space="preserve">    </w:t>
            </w:r>
            <w:proofErr w:type="spellStart"/>
            <w:r w:rsidRPr="0055067B">
              <w:rPr>
                <w:rFonts w:ascii="Times New Roman" w:eastAsia="Times New Roman" w:hAnsi="Times New Roman"/>
                <w:sz w:val="24"/>
                <w:szCs w:val="24"/>
                <w:lang w:val="ru-RU"/>
              </w:rPr>
              <w:t>командообразование</w:t>
            </w:r>
            <w:proofErr w:type="spellEnd"/>
            <w:r w:rsidRPr="0055067B">
              <w:rPr>
                <w:rFonts w:ascii="Times New Roman" w:eastAsia="Times New Roman" w:hAnsi="Times New Roman"/>
                <w:sz w:val="24"/>
                <w:szCs w:val="24"/>
                <w:lang w:val="ru-RU"/>
              </w:rPr>
              <w:t>,</w:t>
            </w:r>
            <w:r w:rsidRPr="0055067B">
              <w:rPr>
                <w:rFonts w:ascii="Times New Roman" w:eastAsia="Times New Roman" w:hAnsi="Times New Roman"/>
                <w:spacing w:val="17"/>
                <w:sz w:val="24"/>
                <w:szCs w:val="24"/>
                <w:lang w:val="ru-RU"/>
              </w:rPr>
              <w:t xml:space="preserve"> </w:t>
            </w:r>
            <w:r w:rsidRPr="0055067B">
              <w:rPr>
                <w:rFonts w:ascii="Times New Roman" w:eastAsia="Times New Roman" w:hAnsi="Times New Roman"/>
                <w:sz w:val="24"/>
                <w:szCs w:val="24"/>
                <w:lang w:val="ru-RU"/>
              </w:rPr>
              <w:t>сплочение,</w:t>
            </w:r>
            <w:r w:rsidRPr="0055067B">
              <w:rPr>
                <w:rFonts w:ascii="Times New Roman" w:eastAsia="Times New Roman" w:hAnsi="Times New Roman"/>
                <w:spacing w:val="12"/>
                <w:sz w:val="24"/>
                <w:szCs w:val="24"/>
                <w:lang w:val="ru-RU"/>
              </w:rPr>
              <w:t xml:space="preserve"> </w:t>
            </w:r>
            <w:r w:rsidRPr="0055067B">
              <w:rPr>
                <w:rFonts w:ascii="Times New Roman" w:eastAsia="Times New Roman" w:hAnsi="Times New Roman"/>
                <w:sz w:val="24"/>
                <w:szCs w:val="24"/>
                <w:lang w:val="ru-RU"/>
              </w:rPr>
              <w:t>выявление</w:t>
            </w:r>
          </w:p>
        </w:tc>
      </w:tr>
      <w:tr w:rsidR="00F014DF" w:rsidRPr="00F014DF" w:rsidTr="0070212E">
        <w:trPr>
          <w:trHeight w:val="1719"/>
        </w:trPr>
        <w:tc>
          <w:tcPr>
            <w:tcW w:w="3829" w:type="dxa"/>
            <w:gridSpan w:val="3"/>
            <w:tcBorders>
              <w:top w:val="single" w:sz="4" w:space="0" w:color="000000"/>
              <w:left w:val="single" w:sz="4" w:space="0" w:color="000000"/>
              <w:bottom w:val="single" w:sz="4" w:space="0" w:color="000000"/>
              <w:right w:val="single" w:sz="4" w:space="0" w:color="000000"/>
            </w:tcBorders>
            <w:hideMark/>
          </w:tcPr>
          <w:p w:rsidR="00F014DF" w:rsidRPr="00F014DF" w:rsidRDefault="00F014DF" w:rsidP="00F014DF">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5"/>
                <w:sz w:val="24"/>
                <w:szCs w:val="24"/>
              </w:rPr>
              <w:t xml:space="preserve"> </w:t>
            </w:r>
            <w:proofErr w:type="spellStart"/>
            <w:r w:rsidRPr="00F014DF">
              <w:rPr>
                <w:rFonts w:ascii="Times New Roman" w:eastAsia="Times New Roman" w:hAnsi="Times New Roman"/>
                <w:i/>
                <w:sz w:val="24"/>
                <w:szCs w:val="24"/>
              </w:rPr>
              <w:t>отряда</w:t>
            </w:r>
            <w:proofErr w:type="spellEnd"/>
            <w:r w:rsidRPr="00F014DF">
              <w:rPr>
                <w:rFonts w:ascii="Times New Roman" w:eastAsia="Times New Roman" w:hAnsi="Times New Roman"/>
                <w:i/>
                <w:sz w:val="24"/>
                <w:szCs w:val="24"/>
              </w:rPr>
              <w:t>)</w:t>
            </w:r>
          </w:p>
          <w:p w:rsidR="00F014DF" w:rsidRPr="00F014DF" w:rsidRDefault="00F014DF" w:rsidP="00F014DF">
            <w:pPr>
              <w:ind w:left="100"/>
              <w:contextualSpacing/>
              <w:rPr>
                <w:rFonts w:ascii="Times New Roman" w:eastAsia="Times New Roman" w:hAnsi="Times New Roman"/>
                <w:b/>
                <w:i/>
                <w:sz w:val="24"/>
                <w:szCs w:val="24"/>
              </w:rPr>
            </w:pP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3"/>
                <w:sz w:val="24"/>
                <w:szCs w:val="24"/>
              </w:rPr>
              <w:t xml:space="preserve"> </w:t>
            </w:r>
            <w:r w:rsidRPr="00F014DF">
              <w:rPr>
                <w:rFonts w:ascii="Times New Roman" w:eastAsia="Times New Roman" w:hAnsi="Times New Roman"/>
                <w:b/>
                <w:i/>
                <w:sz w:val="24"/>
                <w:szCs w:val="24"/>
              </w:rPr>
              <w:t>1</w:t>
            </w:r>
          </w:p>
        </w:tc>
        <w:tc>
          <w:tcPr>
            <w:tcW w:w="6236" w:type="dxa"/>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97" w:right="88"/>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лидера, создание благоприятного эмоционального</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фона в коллективе; при необходимости игры 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знакомство или закрепление имён.</w:t>
            </w:r>
          </w:p>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5A618A" w:rsidP="00F014DF">
            <w:pPr>
              <w:ind w:left="97"/>
              <w:contextualSpacing/>
              <w:rPr>
                <w:rFonts w:ascii="Times New Roman" w:eastAsia="Times New Roman" w:hAnsi="Times New Roman"/>
                <w:sz w:val="24"/>
                <w:szCs w:val="24"/>
                <w:lang w:val="ru-RU"/>
              </w:rPr>
            </w:pPr>
            <w:hyperlink r:id="rId11"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yandex</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ru</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i</w:t>
              </w:r>
              <w:proofErr w:type="spellEnd"/>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LCD</w:t>
              </w:r>
              <w:r w:rsidR="00F014DF" w:rsidRPr="0055067B">
                <w:rPr>
                  <w:rFonts w:ascii="Times New Roman" w:eastAsia="Times New Roman" w:hAnsi="Times New Roman"/>
                  <w:color w:val="0462C1"/>
                  <w:sz w:val="24"/>
                  <w:szCs w:val="24"/>
                  <w:u w:val="single"/>
                  <w:lang w:val="ru-RU"/>
                </w:rPr>
                <w:t>7</w:t>
              </w:r>
              <w:r w:rsidR="00F014DF" w:rsidRPr="00F014DF">
                <w:rPr>
                  <w:rFonts w:ascii="Times New Roman" w:eastAsia="Times New Roman" w:hAnsi="Times New Roman"/>
                  <w:color w:val="0462C1"/>
                  <w:sz w:val="24"/>
                  <w:szCs w:val="24"/>
                  <w:u w:val="single"/>
                </w:rPr>
                <w:t>UTT</w:t>
              </w:r>
              <w:r w:rsidR="00F014DF" w:rsidRPr="0055067B">
                <w:rPr>
                  <w:rFonts w:ascii="Times New Roman" w:eastAsia="Times New Roman" w:hAnsi="Times New Roman"/>
                  <w:color w:val="0462C1"/>
                  <w:sz w:val="24"/>
                  <w:szCs w:val="24"/>
                  <w:u w:val="single"/>
                  <w:lang w:val="ru-RU"/>
                </w:rPr>
                <w:t>6</w:t>
              </w:r>
              <w:proofErr w:type="spellStart"/>
              <w:r w:rsidR="00F014DF" w:rsidRPr="00F014DF">
                <w:rPr>
                  <w:rFonts w:ascii="Times New Roman" w:eastAsia="Times New Roman" w:hAnsi="Times New Roman"/>
                  <w:color w:val="0462C1"/>
                  <w:sz w:val="24"/>
                  <w:szCs w:val="24"/>
                  <w:u w:val="single"/>
                </w:rPr>
                <w:t>EeASMg</w:t>
              </w:r>
              <w:proofErr w:type="spellEnd"/>
            </w:hyperlink>
          </w:p>
        </w:tc>
      </w:tr>
      <w:tr w:rsidR="00F014DF" w:rsidRPr="00F014DF" w:rsidTr="0070212E">
        <w:trPr>
          <w:trHeight w:val="533"/>
        </w:trPr>
        <w:tc>
          <w:tcPr>
            <w:tcW w:w="10065" w:type="dxa"/>
            <w:gridSpan w:val="4"/>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97" w:right="88"/>
              <w:contextualSpacing/>
              <w:jc w:val="both"/>
              <w:rPr>
                <w:rFonts w:ascii="Times New Roman" w:eastAsia="Times New Roman" w:hAnsi="Times New Roman"/>
                <w:sz w:val="24"/>
                <w:szCs w:val="24"/>
                <w:lang w:val="ru-RU"/>
              </w:rPr>
            </w:pPr>
            <w:r w:rsidRPr="0055067B">
              <w:rPr>
                <w:rFonts w:ascii="Times New Roman" w:eastAsia="Times New Roman" w:hAnsi="Times New Roman"/>
                <w:i/>
                <w:sz w:val="24"/>
                <w:szCs w:val="24"/>
                <w:lang w:val="ru-RU"/>
              </w:rPr>
              <w:t>2-й</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5"/>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Организационный</w:t>
            </w:r>
            <w:r w:rsidRPr="0055067B">
              <w:rPr>
                <w:rFonts w:ascii="Times New Roman" w:eastAsia="Times New Roman" w:hAnsi="Times New Roman"/>
                <w:i/>
                <w:spacing w:val="-7"/>
                <w:sz w:val="24"/>
                <w:szCs w:val="24"/>
                <w:lang w:val="ru-RU"/>
              </w:rPr>
              <w:t xml:space="preserve"> </w:t>
            </w:r>
            <w:r w:rsidRPr="0055067B">
              <w:rPr>
                <w:rFonts w:ascii="Times New Roman" w:eastAsia="Times New Roman" w:hAnsi="Times New Roman"/>
                <w:i/>
                <w:sz w:val="24"/>
                <w:szCs w:val="24"/>
                <w:lang w:val="ru-RU"/>
              </w:rPr>
              <w:t>период.</w:t>
            </w:r>
          </w:p>
        </w:tc>
      </w:tr>
      <w:tr w:rsidR="00F014DF" w:rsidRPr="00F014DF" w:rsidTr="0070212E">
        <w:trPr>
          <w:trHeight w:val="392"/>
        </w:trPr>
        <w:tc>
          <w:tcPr>
            <w:tcW w:w="3829" w:type="dxa"/>
            <w:gridSpan w:val="3"/>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Общий</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сбор</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участников</w:t>
            </w:r>
          </w:p>
          <w:p w:rsidR="00F014DF" w:rsidRPr="0055067B" w:rsidRDefault="00F014DF" w:rsidP="00F014DF">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«Здравствуй,</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лагерь»</w:t>
            </w:r>
          </w:p>
          <w:p w:rsidR="00F014DF" w:rsidRPr="00F014DF" w:rsidRDefault="00F014DF" w:rsidP="00F014DF">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2"/>
                <w:sz w:val="24"/>
                <w:szCs w:val="24"/>
              </w:rPr>
              <w:t xml:space="preserve"> </w:t>
            </w:r>
            <w:proofErr w:type="spellStart"/>
            <w:r w:rsidRPr="00F014DF">
              <w:rPr>
                <w:rFonts w:ascii="Times New Roman" w:eastAsia="Times New Roman" w:hAnsi="Times New Roman"/>
                <w:i/>
                <w:sz w:val="24"/>
                <w:szCs w:val="24"/>
              </w:rPr>
              <w:t>лагеря</w:t>
            </w:r>
            <w:proofErr w:type="spellEnd"/>
            <w:r w:rsidRPr="00F014DF">
              <w:rPr>
                <w:rFonts w:ascii="Times New Roman" w:eastAsia="Times New Roman" w:hAnsi="Times New Roman"/>
                <w:i/>
                <w:sz w:val="24"/>
                <w:szCs w:val="24"/>
              </w:rPr>
              <w:t>)</w:t>
            </w:r>
          </w:p>
          <w:p w:rsidR="00F014DF" w:rsidRPr="00F014DF" w:rsidRDefault="00F014DF" w:rsidP="00F014DF">
            <w:pPr>
              <w:ind w:left="100"/>
              <w:contextualSpacing/>
              <w:rPr>
                <w:rFonts w:ascii="Times New Roman" w:eastAsia="Times New Roman" w:hAnsi="Times New Roman"/>
                <w:i/>
                <w:sz w:val="24"/>
                <w:szCs w:val="24"/>
              </w:rPr>
            </w:pPr>
            <w:proofErr w:type="spellStart"/>
            <w:r w:rsidRPr="00F014DF">
              <w:rPr>
                <w:rFonts w:ascii="Times New Roman" w:eastAsia="Times New Roman" w:hAnsi="Times New Roman"/>
                <w:b/>
                <w:i/>
                <w:sz w:val="24"/>
                <w:szCs w:val="24"/>
              </w:rPr>
              <w:lastRenderedPageBreak/>
              <w:t>Приложение</w:t>
            </w:r>
            <w:proofErr w:type="spellEnd"/>
            <w:r w:rsidRPr="00F014DF">
              <w:rPr>
                <w:rFonts w:ascii="Times New Roman" w:eastAsia="Times New Roman" w:hAnsi="Times New Roman"/>
                <w:b/>
                <w:i/>
                <w:spacing w:val="-3"/>
                <w:sz w:val="24"/>
                <w:szCs w:val="24"/>
              </w:rPr>
              <w:t xml:space="preserve"> </w:t>
            </w:r>
            <w:r w:rsidRPr="00F014DF">
              <w:rPr>
                <w:rFonts w:ascii="Times New Roman" w:eastAsia="Times New Roman" w:hAnsi="Times New Roman"/>
                <w:b/>
                <w:i/>
                <w:sz w:val="24"/>
                <w:szCs w:val="24"/>
              </w:rPr>
              <w:t>2</w:t>
            </w:r>
          </w:p>
        </w:tc>
        <w:tc>
          <w:tcPr>
            <w:tcW w:w="6236" w:type="dxa"/>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97" w:right="88"/>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lastRenderedPageBreak/>
              <w:t>Официальный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старт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смены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открытие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поднятием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государственного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флага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РФ</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исполнением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гимна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РФ,</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творческим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номером,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приветственной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речью</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начальника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lastRenderedPageBreak/>
              <w:t>лагеря.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Знакомство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участников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смены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территорией</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лагеря, основными правилами и распорядком дня,</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ключевыми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людьми,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которым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можно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обращаться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течение смены.</w:t>
            </w:r>
          </w:p>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5A618A" w:rsidP="00F014DF">
            <w:pPr>
              <w:ind w:left="97" w:right="88"/>
              <w:contextualSpacing/>
              <w:jc w:val="both"/>
              <w:rPr>
                <w:rFonts w:ascii="Times New Roman" w:eastAsia="Times New Roman" w:hAnsi="Times New Roman"/>
                <w:sz w:val="24"/>
                <w:szCs w:val="24"/>
                <w:lang w:val="ru-RU"/>
              </w:rPr>
            </w:pPr>
            <w:hyperlink r:id="rId12"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yandex</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ru</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i</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VNVJHNYPrlA</w:t>
              </w:r>
              <w:proofErr w:type="spellEnd"/>
              <w:r w:rsidR="00F014DF" w:rsidRPr="0055067B">
                <w:rPr>
                  <w:rFonts w:ascii="Times New Roman" w:eastAsia="Times New Roman" w:hAnsi="Times New Roman"/>
                  <w:color w:val="0462C1"/>
                  <w:sz w:val="24"/>
                  <w:szCs w:val="24"/>
                  <w:u w:val="single"/>
                  <w:lang w:val="ru-RU"/>
                </w:rPr>
                <w:t>3</w:t>
              </w:r>
              <w:proofErr w:type="spellStart"/>
              <w:r w:rsidR="00F014DF" w:rsidRPr="00F014DF">
                <w:rPr>
                  <w:rFonts w:ascii="Times New Roman" w:eastAsia="Times New Roman" w:hAnsi="Times New Roman"/>
                  <w:color w:val="0462C1"/>
                  <w:sz w:val="24"/>
                  <w:szCs w:val="24"/>
                  <w:u w:val="single"/>
                </w:rPr>
                <w:t>iQ</w:t>
              </w:r>
              <w:proofErr w:type="spellEnd"/>
            </w:hyperlink>
          </w:p>
        </w:tc>
      </w:tr>
      <w:tr w:rsidR="00F014DF" w:rsidRPr="00F014DF" w:rsidTr="0070212E">
        <w:trPr>
          <w:trHeight w:val="392"/>
        </w:trPr>
        <w:tc>
          <w:tcPr>
            <w:tcW w:w="10065" w:type="dxa"/>
            <w:gridSpan w:val="4"/>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647"/>
              <w:contextualSpacing/>
              <w:rPr>
                <w:rFonts w:ascii="Times New Roman" w:eastAsia="Times New Roman" w:hAnsi="Times New Roman"/>
                <w:i/>
                <w:sz w:val="24"/>
                <w:szCs w:val="24"/>
                <w:lang w:val="ru-RU"/>
              </w:rPr>
            </w:pPr>
            <w:r w:rsidRPr="0055067B">
              <w:rPr>
                <w:rFonts w:ascii="Times New Roman" w:eastAsia="Times New Roman" w:hAnsi="Times New Roman"/>
                <w:i/>
                <w:sz w:val="24"/>
                <w:szCs w:val="24"/>
                <w:lang w:val="ru-RU"/>
              </w:rPr>
              <w:lastRenderedPageBreak/>
              <w:t>3-й</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5"/>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Формирование отрядов.</w:t>
            </w:r>
            <w:r w:rsidRPr="0055067B">
              <w:rPr>
                <w:rFonts w:ascii="Times New Roman" w:eastAsia="Times New Roman" w:hAnsi="Times New Roman"/>
                <w:i/>
                <w:spacing w:val="-4"/>
                <w:sz w:val="24"/>
                <w:szCs w:val="24"/>
                <w:lang w:val="ru-RU"/>
              </w:rPr>
              <w:t xml:space="preserve"> </w:t>
            </w:r>
          </w:p>
        </w:tc>
      </w:tr>
      <w:tr w:rsidR="00F014DF" w:rsidRPr="00F014DF" w:rsidTr="0070212E">
        <w:trPr>
          <w:trHeight w:val="415"/>
        </w:trPr>
        <w:tc>
          <w:tcPr>
            <w:tcW w:w="3687" w:type="dxa"/>
            <w:tcBorders>
              <w:top w:val="single" w:sz="4" w:space="0" w:color="000000"/>
              <w:left w:val="single" w:sz="4" w:space="0" w:color="000000"/>
              <w:bottom w:val="single" w:sz="4" w:space="0" w:color="000000"/>
              <w:right w:val="single" w:sz="4" w:space="0" w:color="auto"/>
            </w:tcBorders>
          </w:tcPr>
          <w:p w:rsidR="00F014DF" w:rsidRPr="0055067B" w:rsidRDefault="00F014DF" w:rsidP="00F014DF">
            <w:pPr>
              <w:ind w:left="100" w:right="54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Творческая встреча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орлят «Знакомьтесь,</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это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 мы!»</w:t>
            </w:r>
          </w:p>
          <w:p w:rsidR="00F014DF" w:rsidRPr="0055067B" w:rsidRDefault="00F014DF" w:rsidP="00F014DF">
            <w:pPr>
              <w:contextualSpacing/>
              <w:rPr>
                <w:rFonts w:ascii="Times New Roman" w:eastAsia="Times New Roman" w:hAnsi="Times New Roman"/>
                <w:i/>
                <w:sz w:val="24"/>
                <w:szCs w:val="24"/>
                <w:lang w:val="ru-RU"/>
              </w:rPr>
            </w:pPr>
          </w:p>
          <w:p w:rsidR="00F014DF" w:rsidRPr="00F014DF" w:rsidRDefault="00F014DF" w:rsidP="00F014DF">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2"/>
                <w:sz w:val="24"/>
                <w:szCs w:val="24"/>
              </w:rPr>
              <w:t xml:space="preserve"> </w:t>
            </w:r>
            <w:proofErr w:type="spellStart"/>
            <w:r w:rsidRPr="00F014DF">
              <w:rPr>
                <w:rFonts w:ascii="Times New Roman" w:eastAsia="Times New Roman" w:hAnsi="Times New Roman"/>
                <w:i/>
                <w:sz w:val="24"/>
                <w:szCs w:val="24"/>
              </w:rPr>
              <w:t>лагеря</w:t>
            </w:r>
            <w:proofErr w:type="spellEnd"/>
            <w:r w:rsidRPr="00F014DF">
              <w:rPr>
                <w:rFonts w:ascii="Times New Roman" w:eastAsia="Times New Roman" w:hAnsi="Times New Roman"/>
                <w:i/>
                <w:sz w:val="24"/>
                <w:szCs w:val="24"/>
              </w:rPr>
              <w:t>)</w:t>
            </w:r>
          </w:p>
          <w:p w:rsidR="00F014DF" w:rsidRPr="00F014DF" w:rsidRDefault="00F014DF" w:rsidP="00F014DF">
            <w:pPr>
              <w:ind w:right="1337"/>
              <w:contextualSpacing/>
              <w:rPr>
                <w:rFonts w:ascii="Times New Roman" w:eastAsia="Times New Roman" w:hAnsi="Times New Roman"/>
                <w:i/>
                <w:sz w:val="24"/>
                <w:szCs w:val="24"/>
              </w:rPr>
            </w:pP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3"/>
                <w:sz w:val="24"/>
                <w:szCs w:val="24"/>
              </w:rPr>
              <w:t xml:space="preserve"> </w:t>
            </w:r>
            <w:r w:rsidRPr="00F014DF">
              <w:rPr>
                <w:rFonts w:ascii="Times New Roman" w:eastAsia="Times New Roman" w:hAnsi="Times New Roman"/>
                <w:b/>
                <w:i/>
                <w:sz w:val="24"/>
                <w:szCs w:val="24"/>
              </w:rPr>
              <w:t>3</w:t>
            </w:r>
          </w:p>
        </w:tc>
        <w:tc>
          <w:tcPr>
            <w:tcW w:w="6378" w:type="dxa"/>
            <w:gridSpan w:val="3"/>
            <w:tcBorders>
              <w:top w:val="single" w:sz="4" w:space="0" w:color="000000"/>
              <w:left w:val="single" w:sz="4" w:space="0" w:color="auto"/>
              <w:bottom w:val="single" w:sz="4" w:space="0" w:color="000000"/>
              <w:right w:val="single" w:sz="4" w:space="0" w:color="000000"/>
            </w:tcBorders>
          </w:tcPr>
          <w:p w:rsidR="00F014DF" w:rsidRPr="0055067B" w:rsidRDefault="00F014DF" w:rsidP="00F014DF">
            <w:pPr>
              <w:ind w:left="97" w:right="88"/>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Знакомство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отрядов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друг</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другом,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творческая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презентация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визиток,</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названий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девизов;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знакомство с творческой визиткой «вожатского»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отряда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коллективом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учителей,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педагогов,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наставников-старшеклассников.</w:t>
            </w:r>
          </w:p>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5A618A" w:rsidP="00F014DF">
            <w:pPr>
              <w:rPr>
                <w:rFonts w:ascii="Times New Roman" w:eastAsia="Times New Roman" w:hAnsi="Times New Roman"/>
                <w:i/>
                <w:sz w:val="24"/>
                <w:szCs w:val="24"/>
                <w:lang w:val="ru-RU"/>
              </w:rPr>
            </w:pPr>
            <w:hyperlink r:id="rId13"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yandex</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ru</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i</w:t>
              </w:r>
              <w:proofErr w:type="spellEnd"/>
              <w:r w:rsidR="00F014DF" w:rsidRPr="0055067B">
                <w:rPr>
                  <w:rFonts w:ascii="Times New Roman" w:eastAsia="Times New Roman" w:hAnsi="Times New Roman"/>
                  <w:color w:val="0462C1"/>
                  <w:sz w:val="24"/>
                  <w:szCs w:val="24"/>
                  <w:u w:val="single"/>
                  <w:lang w:val="ru-RU"/>
                </w:rPr>
                <w:t>/0</w:t>
              </w:r>
              <w:proofErr w:type="spellStart"/>
              <w:r w:rsidR="00F014DF" w:rsidRPr="00F014DF">
                <w:rPr>
                  <w:rFonts w:ascii="Times New Roman" w:eastAsia="Times New Roman" w:hAnsi="Times New Roman"/>
                  <w:color w:val="0462C1"/>
                  <w:sz w:val="24"/>
                  <w:szCs w:val="24"/>
                  <w:u w:val="single"/>
                </w:rPr>
                <w:t>UqXS</w:t>
              </w:r>
              <w:proofErr w:type="spellEnd"/>
              <w:r w:rsidR="00F014DF" w:rsidRPr="0055067B">
                <w:rPr>
                  <w:rFonts w:ascii="Times New Roman" w:eastAsia="Times New Roman" w:hAnsi="Times New Roman"/>
                  <w:color w:val="0462C1"/>
                  <w:sz w:val="24"/>
                  <w:szCs w:val="24"/>
                  <w:u w:val="single"/>
                  <w:lang w:val="ru-RU"/>
                </w:rPr>
                <w:t>4_</w:t>
              </w:r>
              <w:r w:rsidR="00F014DF" w:rsidRPr="00F014DF">
                <w:rPr>
                  <w:rFonts w:ascii="Times New Roman" w:eastAsia="Times New Roman" w:hAnsi="Times New Roman"/>
                  <w:color w:val="0462C1"/>
                  <w:sz w:val="24"/>
                  <w:szCs w:val="24"/>
                  <w:u w:val="single"/>
                </w:rPr>
                <w:t>n</w:t>
              </w:r>
              <w:r w:rsidR="00F014DF" w:rsidRPr="0055067B">
                <w:rPr>
                  <w:rFonts w:ascii="Times New Roman" w:eastAsia="Times New Roman" w:hAnsi="Times New Roman"/>
                  <w:color w:val="0462C1"/>
                  <w:sz w:val="24"/>
                  <w:szCs w:val="24"/>
                  <w:u w:val="single"/>
                  <w:lang w:val="ru-RU"/>
                </w:rPr>
                <w:t>4</w:t>
              </w:r>
              <w:proofErr w:type="spellStart"/>
              <w:r w:rsidR="00F014DF" w:rsidRPr="00F014DF">
                <w:rPr>
                  <w:rFonts w:ascii="Times New Roman" w:eastAsia="Times New Roman" w:hAnsi="Times New Roman"/>
                  <w:color w:val="0462C1"/>
                  <w:sz w:val="24"/>
                  <w:szCs w:val="24"/>
                  <w:u w:val="single"/>
                </w:rPr>
                <w:t>omtsg</w:t>
              </w:r>
              <w:proofErr w:type="spellEnd"/>
            </w:hyperlink>
          </w:p>
          <w:p w:rsidR="00F014DF" w:rsidRPr="0055067B" w:rsidRDefault="00F014DF" w:rsidP="00F014DF">
            <w:pPr>
              <w:ind w:left="1344" w:right="1337"/>
              <w:contextualSpacing/>
              <w:jc w:val="center"/>
              <w:rPr>
                <w:rFonts w:ascii="Times New Roman" w:eastAsia="Times New Roman" w:hAnsi="Times New Roman"/>
                <w:i/>
                <w:sz w:val="24"/>
                <w:szCs w:val="24"/>
                <w:lang w:val="ru-RU"/>
              </w:rPr>
            </w:pPr>
          </w:p>
        </w:tc>
      </w:tr>
      <w:tr w:rsidR="00F014DF" w:rsidRPr="00F014DF" w:rsidTr="0070212E">
        <w:trPr>
          <w:trHeight w:val="570"/>
        </w:trPr>
        <w:tc>
          <w:tcPr>
            <w:tcW w:w="10065" w:type="dxa"/>
            <w:gridSpan w:val="4"/>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i/>
                <w:sz w:val="24"/>
                <w:szCs w:val="24"/>
                <w:lang w:val="ru-RU"/>
              </w:rPr>
              <w:t>4-й</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Погружение</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в</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игровой</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сюжет</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смены.</w:t>
            </w:r>
          </w:p>
        </w:tc>
      </w:tr>
      <w:tr w:rsidR="00F014DF" w:rsidRPr="00F014DF" w:rsidTr="0070212E">
        <w:trPr>
          <w:trHeight w:val="327"/>
        </w:trPr>
        <w:tc>
          <w:tcPr>
            <w:tcW w:w="3687" w:type="dxa"/>
            <w:tcBorders>
              <w:top w:val="single" w:sz="4" w:space="0" w:color="000000"/>
              <w:left w:val="single" w:sz="4" w:space="0" w:color="000000"/>
              <w:bottom w:val="single" w:sz="4" w:space="0" w:color="000000"/>
              <w:right w:val="single" w:sz="4" w:space="0" w:color="auto"/>
            </w:tcBorders>
            <w:hideMark/>
          </w:tcPr>
          <w:p w:rsidR="00F014DF" w:rsidRPr="0055067B" w:rsidRDefault="00F014DF" w:rsidP="00F014DF">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Тематический</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час</w:t>
            </w:r>
          </w:p>
          <w:p w:rsidR="00F014DF" w:rsidRPr="0055067B" w:rsidRDefault="00F014DF" w:rsidP="00F014DF">
            <w:pPr>
              <w:ind w:left="100" w:right="453"/>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«Открывая страницы</w:t>
            </w:r>
            <w:r w:rsidRPr="0055067B">
              <w:rPr>
                <w:rFonts w:ascii="Times New Roman" w:eastAsia="Times New Roman" w:hAnsi="Times New Roman"/>
                <w:spacing w:val="-68"/>
                <w:sz w:val="24"/>
                <w:szCs w:val="24"/>
                <w:lang w:val="ru-RU"/>
              </w:rPr>
              <w:t xml:space="preserve"> </w:t>
            </w:r>
            <w:r w:rsidRPr="0055067B">
              <w:rPr>
                <w:rFonts w:ascii="Times New Roman" w:eastAsia="Times New Roman" w:hAnsi="Times New Roman"/>
                <w:sz w:val="24"/>
                <w:szCs w:val="24"/>
                <w:lang w:val="ru-RU"/>
              </w:rPr>
              <w:t>интересной</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книги»</w:t>
            </w:r>
          </w:p>
          <w:p w:rsidR="00F014DF" w:rsidRPr="00F014DF" w:rsidRDefault="00F014DF" w:rsidP="00F014DF">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5"/>
                <w:sz w:val="24"/>
                <w:szCs w:val="24"/>
              </w:rPr>
              <w:t xml:space="preserve"> </w:t>
            </w:r>
            <w:proofErr w:type="spellStart"/>
            <w:r w:rsidRPr="00F014DF">
              <w:rPr>
                <w:rFonts w:ascii="Times New Roman" w:eastAsia="Times New Roman" w:hAnsi="Times New Roman"/>
                <w:i/>
                <w:sz w:val="24"/>
                <w:szCs w:val="24"/>
              </w:rPr>
              <w:t>отряда</w:t>
            </w:r>
            <w:proofErr w:type="spellEnd"/>
            <w:r w:rsidRPr="00F014DF">
              <w:rPr>
                <w:rFonts w:ascii="Times New Roman" w:eastAsia="Times New Roman" w:hAnsi="Times New Roman"/>
                <w:i/>
                <w:sz w:val="24"/>
                <w:szCs w:val="24"/>
              </w:rPr>
              <w:t>)</w:t>
            </w:r>
          </w:p>
          <w:p w:rsidR="00F014DF" w:rsidRPr="00F014DF" w:rsidRDefault="00F014DF" w:rsidP="00F014DF">
            <w:pPr>
              <w:ind w:left="97" w:right="88"/>
              <w:contextualSpacing/>
              <w:jc w:val="both"/>
              <w:rPr>
                <w:rFonts w:ascii="Times New Roman" w:eastAsia="Times New Roman" w:hAnsi="Times New Roman"/>
                <w:sz w:val="24"/>
                <w:szCs w:val="24"/>
              </w:rPr>
            </w:pP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3"/>
                <w:sz w:val="24"/>
                <w:szCs w:val="24"/>
              </w:rPr>
              <w:t xml:space="preserve"> </w:t>
            </w:r>
            <w:r w:rsidRPr="00F014DF">
              <w:rPr>
                <w:rFonts w:ascii="Times New Roman" w:eastAsia="Times New Roman" w:hAnsi="Times New Roman"/>
                <w:b/>
                <w:i/>
                <w:sz w:val="24"/>
                <w:szCs w:val="24"/>
              </w:rPr>
              <w:t>4</w:t>
            </w:r>
          </w:p>
        </w:tc>
        <w:tc>
          <w:tcPr>
            <w:tcW w:w="6378" w:type="dxa"/>
            <w:gridSpan w:val="3"/>
            <w:tcBorders>
              <w:top w:val="single" w:sz="4" w:space="0" w:color="000000"/>
              <w:left w:val="single" w:sz="4" w:space="0" w:color="auto"/>
              <w:bottom w:val="single" w:sz="4" w:space="0" w:color="000000"/>
              <w:right w:val="single" w:sz="4" w:space="0" w:color="000000"/>
            </w:tcBorders>
          </w:tcPr>
          <w:p w:rsidR="00F014DF" w:rsidRPr="0055067B" w:rsidRDefault="00F014DF" w:rsidP="00F014DF">
            <w:pPr>
              <w:ind w:left="97" w:right="92"/>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Презентация волшебной книги, открыв которую</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ребята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видят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послание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жителей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неизвестной</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страны. «Жители» знакомят детей с правилами,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которые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приняты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неизвестной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стране.</w:t>
            </w:r>
            <w:r w:rsidRPr="0055067B">
              <w:rPr>
                <w:rFonts w:ascii="Times New Roman" w:eastAsia="Times New Roman" w:hAnsi="Times New Roman"/>
                <w:spacing w:val="71"/>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основе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этих</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правил</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отряд</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продумывает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группы</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ЧТП.</w:t>
            </w:r>
          </w:p>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5A618A" w:rsidP="00F014DF">
            <w:pPr>
              <w:rPr>
                <w:rFonts w:ascii="Times New Roman" w:eastAsia="Times New Roman" w:hAnsi="Times New Roman"/>
                <w:sz w:val="24"/>
                <w:szCs w:val="24"/>
                <w:lang w:val="ru-RU"/>
              </w:rPr>
            </w:pPr>
            <w:hyperlink r:id="rId14"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yandex</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ru</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i</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oFdBvcBPL</w:t>
              </w:r>
              <w:proofErr w:type="spellEnd"/>
              <w:r w:rsidR="00F014DF" w:rsidRPr="0055067B">
                <w:rPr>
                  <w:rFonts w:ascii="Times New Roman" w:eastAsia="Times New Roman" w:hAnsi="Times New Roman"/>
                  <w:color w:val="0462C1"/>
                  <w:sz w:val="24"/>
                  <w:szCs w:val="24"/>
                  <w:u w:val="single"/>
                  <w:lang w:val="ru-RU"/>
                </w:rPr>
                <w:t>8</w:t>
              </w:r>
              <w:r w:rsidR="00F014DF" w:rsidRPr="00F014DF">
                <w:rPr>
                  <w:rFonts w:ascii="Times New Roman" w:eastAsia="Times New Roman" w:hAnsi="Times New Roman"/>
                  <w:color w:val="0462C1"/>
                  <w:sz w:val="24"/>
                  <w:szCs w:val="24"/>
                  <w:u w:val="single"/>
                </w:rPr>
                <w:t>J</w:t>
              </w:r>
              <w:r w:rsidR="00F014DF" w:rsidRPr="0055067B">
                <w:rPr>
                  <w:rFonts w:ascii="Times New Roman" w:eastAsia="Times New Roman" w:hAnsi="Times New Roman"/>
                  <w:color w:val="0462C1"/>
                  <w:sz w:val="24"/>
                  <w:szCs w:val="24"/>
                  <w:u w:val="single"/>
                  <w:lang w:val="ru-RU"/>
                </w:rPr>
                <w:t>_4</w:t>
              </w:r>
              <w:r w:rsidR="00F014DF" w:rsidRPr="00F014DF">
                <w:rPr>
                  <w:rFonts w:ascii="Times New Roman" w:eastAsia="Times New Roman" w:hAnsi="Times New Roman"/>
                  <w:color w:val="0462C1"/>
                  <w:sz w:val="24"/>
                  <w:szCs w:val="24"/>
                  <w:u w:val="single"/>
                </w:rPr>
                <w:t>Q</w:t>
              </w:r>
            </w:hyperlink>
          </w:p>
          <w:p w:rsidR="00F014DF" w:rsidRPr="0055067B" w:rsidRDefault="00F014DF" w:rsidP="00F014DF">
            <w:pPr>
              <w:ind w:left="97" w:right="88"/>
              <w:contextualSpacing/>
              <w:jc w:val="both"/>
              <w:rPr>
                <w:rFonts w:ascii="Times New Roman" w:eastAsia="Times New Roman" w:hAnsi="Times New Roman"/>
                <w:sz w:val="24"/>
                <w:szCs w:val="24"/>
                <w:lang w:val="ru-RU"/>
              </w:rPr>
            </w:pPr>
          </w:p>
        </w:tc>
      </w:tr>
    </w:tbl>
    <w:p w:rsidR="00F014DF" w:rsidRPr="00F014DF" w:rsidRDefault="00F014DF" w:rsidP="00F014DF">
      <w:pPr>
        <w:widowControl w:val="0"/>
        <w:autoSpaceDE w:val="0"/>
        <w:autoSpaceDN w:val="0"/>
        <w:spacing w:after="0" w:line="240" w:lineRule="auto"/>
        <w:rPr>
          <w:rFonts w:ascii="Times New Roman" w:eastAsia="Times New Roman" w:hAnsi="Times New Roman" w:cs="Times New Roman"/>
          <w:i/>
          <w:sz w:val="20"/>
          <w:szCs w:val="28"/>
        </w:rPr>
      </w:pPr>
    </w:p>
    <w:p w:rsidR="00F014DF" w:rsidRPr="00F014DF" w:rsidRDefault="00F014DF" w:rsidP="0070212E">
      <w:pPr>
        <w:widowControl w:val="0"/>
        <w:autoSpaceDE w:val="0"/>
        <w:autoSpaceDN w:val="0"/>
        <w:spacing w:after="0" w:line="240" w:lineRule="auto"/>
        <w:ind w:left="-567" w:right="224" w:firstLine="707"/>
        <w:contextualSpacing/>
        <w:jc w:val="both"/>
        <w:rPr>
          <w:rFonts w:ascii="Times New Roman" w:eastAsia="Times New Roman" w:hAnsi="Times New Roman" w:cs="Times New Roman"/>
          <w:sz w:val="28"/>
        </w:rPr>
      </w:pPr>
      <w:r w:rsidRPr="00F014DF">
        <w:rPr>
          <w:rFonts w:ascii="Times New Roman" w:eastAsia="Times New Roman" w:hAnsi="Times New Roman" w:cs="Times New Roman"/>
          <w:b/>
          <w:i/>
          <w:sz w:val="28"/>
        </w:rPr>
        <w:t>Основной</w:t>
      </w:r>
      <w:r w:rsidRPr="00F014DF">
        <w:rPr>
          <w:rFonts w:ascii="Times New Roman" w:eastAsia="Times New Roman" w:hAnsi="Times New Roman" w:cs="Times New Roman"/>
          <w:b/>
          <w:i/>
          <w:spacing w:val="1"/>
          <w:sz w:val="28"/>
        </w:rPr>
        <w:t xml:space="preserve"> </w:t>
      </w:r>
      <w:r w:rsidRPr="00F014DF">
        <w:rPr>
          <w:rFonts w:ascii="Times New Roman" w:eastAsia="Times New Roman" w:hAnsi="Times New Roman" w:cs="Times New Roman"/>
          <w:b/>
          <w:i/>
          <w:sz w:val="28"/>
        </w:rPr>
        <w:t>период</w:t>
      </w:r>
      <w:r w:rsidRPr="00F014DF">
        <w:rPr>
          <w:rFonts w:ascii="Times New Roman" w:eastAsia="Times New Roman" w:hAnsi="Times New Roman" w:cs="Times New Roman"/>
          <w:b/>
          <w:i/>
          <w:spacing w:val="1"/>
          <w:sz w:val="28"/>
        </w:rPr>
        <w:t xml:space="preserve"> </w:t>
      </w:r>
      <w:r w:rsidRPr="00F014DF">
        <w:rPr>
          <w:rFonts w:ascii="Times New Roman" w:eastAsia="Times New Roman" w:hAnsi="Times New Roman" w:cs="Times New Roman"/>
          <w:b/>
          <w:i/>
          <w:sz w:val="28"/>
        </w:rPr>
        <w:t>(5-17</w:t>
      </w:r>
      <w:r w:rsidRPr="00F014DF">
        <w:rPr>
          <w:rFonts w:ascii="Times New Roman" w:eastAsia="Times New Roman" w:hAnsi="Times New Roman" w:cs="Times New Roman"/>
          <w:b/>
          <w:i/>
          <w:spacing w:val="1"/>
          <w:sz w:val="28"/>
        </w:rPr>
        <w:t xml:space="preserve"> </w:t>
      </w:r>
      <w:r w:rsidRPr="00F014DF">
        <w:rPr>
          <w:rFonts w:ascii="Times New Roman" w:eastAsia="Times New Roman" w:hAnsi="Times New Roman" w:cs="Times New Roman"/>
          <w:b/>
          <w:i/>
          <w:sz w:val="28"/>
        </w:rPr>
        <w:t>дни</w:t>
      </w:r>
      <w:r w:rsidRPr="00F014DF">
        <w:rPr>
          <w:rFonts w:ascii="Times New Roman" w:eastAsia="Times New Roman" w:hAnsi="Times New Roman" w:cs="Times New Roman"/>
          <w:b/>
          <w:i/>
          <w:spacing w:val="1"/>
          <w:sz w:val="28"/>
        </w:rPr>
        <w:t xml:space="preserve"> </w:t>
      </w:r>
      <w:r w:rsidRPr="00F014DF">
        <w:rPr>
          <w:rFonts w:ascii="Times New Roman" w:eastAsia="Times New Roman" w:hAnsi="Times New Roman" w:cs="Times New Roman"/>
          <w:b/>
          <w:i/>
          <w:sz w:val="28"/>
        </w:rPr>
        <w:t>смены)</w:t>
      </w:r>
      <w:r w:rsidRPr="00F014DF">
        <w:rPr>
          <w:rFonts w:ascii="Times New Roman" w:eastAsia="Times New Roman" w:hAnsi="Times New Roman" w:cs="Times New Roman"/>
          <w:b/>
          <w:i/>
          <w:spacing w:val="1"/>
          <w:sz w:val="28"/>
        </w:rPr>
        <w:t xml:space="preserve"> </w:t>
      </w:r>
      <w:r w:rsidRPr="00F014DF">
        <w:rPr>
          <w:rFonts w:ascii="Times New Roman" w:eastAsia="Times New Roman" w:hAnsi="Times New Roman" w:cs="Times New Roman"/>
          <w:sz w:val="28"/>
        </w:rPr>
        <w:t>–</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орлята</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отправляются</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в</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путешествие</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неизвестной</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стране,</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открывать</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которую</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им</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помогают</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невидимые</w:t>
      </w:r>
      <w:r w:rsidRPr="00F014DF">
        <w:rPr>
          <w:rFonts w:ascii="Times New Roman" w:eastAsia="Times New Roman" w:hAnsi="Times New Roman" w:cs="Times New Roman"/>
          <w:spacing w:val="-3"/>
          <w:sz w:val="28"/>
        </w:rPr>
        <w:t xml:space="preserve"> </w:t>
      </w:r>
      <w:r w:rsidRPr="00F014DF">
        <w:rPr>
          <w:rFonts w:ascii="Times New Roman" w:eastAsia="Times New Roman" w:hAnsi="Times New Roman" w:cs="Times New Roman"/>
          <w:sz w:val="28"/>
        </w:rPr>
        <w:t>жители.</w:t>
      </w:r>
    </w:p>
    <w:p w:rsidR="00F014DF" w:rsidRPr="00F014DF" w:rsidRDefault="00F014DF" w:rsidP="0070212E">
      <w:pPr>
        <w:widowControl w:val="0"/>
        <w:autoSpaceDE w:val="0"/>
        <w:autoSpaceDN w:val="0"/>
        <w:spacing w:after="0" w:line="240" w:lineRule="auto"/>
        <w:ind w:left="-567"/>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Задачи</w:t>
      </w:r>
      <w:r w:rsidRPr="00F014DF">
        <w:rPr>
          <w:rFonts w:ascii="Times New Roman" w:eastAsia="Times New Roman" w:hAnsi="Times New Roman" w:cs="Times New Roman"/>
          <w:spacing w:val="-5"/>
          <w:sz w:val="28"/>
          <w:szCs w:val="28"/>
        </w:rPr>
        <w:t xml:space="preserve"> </w:t>
      </w:r>
      <w:r w:rsidRPr="00F014DF">
        <w:rPr>
          <w:rFonts w:ascii="Times New Roman" w:eastAsia="Times New Roman" w:hAnsi="Times New Roman" w:cs="Times New Roman"/>
          <w:sz w:val="28"/>
          <w:szCs w:val="28"/>
        </w:rPr>
        <w:t>основного</w:t>
      </w:r>
      <w:r w:rsidRPr="00F014DF">
        <w:rPr>
          <w:rFonts w:ascii="Times New Roman" w:eastAsia="Times New Roman" w:hAnsi="Times New Roman" w:cs="Times New Roman"/>
          <w:spacing w:val="-4"/>
          <w:sz w:val="28"/>
          <w:szCs w:val="28"/>
        </w:rPr>
        <w:t xml:space="preserve"> </w:t>
      </w:r>
      <w:r w:rsidRPr="00F014DF">
        <w:rPr>
          <w:rFonts w:ascii="Times New Roman" w:eastAsia="Times New Roman" w:hAnsi="Times New Roman" w:cs="Times New Roman"/>
          <w:sz w:val="28"/>
          <w:szCs w:val="28"/>
        </w:rPr>
        <w:t>периода:</w:t>
      </w:r>
    </w:p>
    <w:p w:rsidR="00F014DF" w:rsidRPr="00F014DF" w:rsidRDefault="00F014DF" w:rsidP="0070212E">
      <w:pPr>
        <w:widowControl w:val="0"/>
        <w:numPr>
          <w:ilvl w:val="0"/>
          <w:numId w:val="8"/>
        </w:numPr>
        <w:tabs>
          <w:tab w:val="left" w:pos="1355"/>
        </w:tabs>
        <w:autoSpaceDE w:val="0"/>
        <w:autoSpaceDN w:val="0"/>
        <w:spacing w:after="0" w:line="240" w:lineRule="auto"/>
        <w:ind w:left="-567" w:right="232" w:firstLine="707"/>
        <w:contextualSpacing/>
        <w:jc w:val="both"/>
        <w:rPr>
          <w:rFonts w:ascii="Times New Roman" w:eastAsia="Times New Roman" w:hAnsi="Times New Roman" w:cs="Times New Roman"/>
          <w:sz w:val="28"/>
        </w:rPr>
      </w:pPr>
      <w:r w:rsidRPr="00F014DF">
        <w:rPr>
          <w:rFonts w:ascii="Times New Roman" w:eastAsia="Times New Roman" w:hAnsi="Times New Roman" w:cs="Times New Roman"/>
          <w:sz w:val="28"/>
        </w:rPr>
        <w:t>знакомство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с</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культурными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традициями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национальными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ценностями</w:t>
      </w:r>
      <w:r w:rsidRPr="00F014DF">
        <w:rPr>
          <w:rFonts w:ascii="Times New Roman" w:eastAsia="Times New Roman" w:hAnsi="Times New Roman" w:cs="Times New Roman"/>
          <w:spacing w:val="-2"/>
          <w:sz w:val="28"/>
        </w:rPr>
        <w:t xml:space="preserve"> </w:t>
      </w:r>
      <w:r w:rsidRPr="00F014DF">
        <w:rPr>
          <w:rFonts w:ascii="Times New Roman" w:eastAsia="Times New Roman" w:hAnsi="Times New Roman" w:cs="Times New Roman"/>
          <w:sz w:val="28"/>
        </w:rPr>
        <w:t>российского народа,</w:t>
      </w:r>
      <w:r w:rsidRPr="00F014DF">
        <w:rPr>
          <w:rFonts w:ascii="Times New Roman" w:eastAsia="Times New Roman" w:hAnsi="Times New Roman" w:cs="Times New Roman"/>
          <w:spacing w:val="-2"/>
          <w:sz w:val="28"/>
        </w:rPr>
        <w:t xml:space="preserve"> </w:t>
      </w:r>
      <w:r w:rsidRPr="00F014DF">
        <w:rPr>
          <w:rFonts w:ascii="Times New Roman" w:eastAsia="Times New Roman" w:hAnsi="Times New Roman" w:cs="Times New Roman"/>
          <w:sz w:val="28"/>
        </w:rPr>
        <w:t>изучение</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богатств</w:t>
      </w:r>
      <w:r w:rsidRPr="00F014DF">
        <w:rPr>
          <w:rFonts w:ascii="Times New Roman" w:eastAsia="Times New Roman" w:hAnsi="Times New Roman" w:cs="Times New Roman"/>
          <w:spacing w:val="-5"/>
          <w:sz w:val="28"/>
        </w:rPr>
        <w:t xml:space="preserve"> </w:t>
      </w:r>
      <w:r w:rsidRPr="00F014DF">
        <w:rPr>
          <w:rFonts w:ascii="Times New Roman" w:eastAsia="Times New Roman" w:hAnsi="Times New Roman" w:cs="Times New Roman"/>
          <w:sz w:val="28"/>
        </w:rPr>
        <w:t>нашей</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Родины;</w:t>
      </w:r>
    </w:p>
    <w:p w:rsidR="00F014DF" w:rsidRPr="00F014DF" w:rsidRDefault="00F014DF" w:rsidP="0070212E">
      <w:pPr>
        <w:widowControl w:val="0"/>
        <w:numPr>
          <w:ilvl w:val="0"/>
          <w:numId w:val="8"/>
        </w:numPr>
        <w:tabs>
          <w:tab w:val="left" w:pos="1355"/>
        </w:tabs>
        <w:autoSpaceDE w:val="0"/>
        <w:autoSpaceDN w:val="0"/>
        <w:spacing w:after="0" w:line="240" w:lineRule="auto"/>
        <w:ind w:left="-567" w:right="228" w:firstLine="707"/>
        <w:contextualSpacing/>
        <w:jc w:val="both"/>
        <w:rPr>
          <w:rFonts w:ascii="Times New Roman" w:eastAsia="Times New Roman" w:hAnsi="Times New Roman" w:cs="Times New Roman"/>
          <w:sz w:val="28"/>
        </w:rPr>
      </w:pPr>
      <w:r w:rsidRPr="00F014DF">
        <w:rPr>
          <w:rFonts w:ascii="Times New Roman" w:eastAsia="Times New Roman" w:hAnsi="Times New Roman" w:cs="Times New Roman"/>
          <w:sz w:val="28"/>
        </w:rPr>
        <w:t>поддержание</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благоприятного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эмоционально-психологического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климата;</w:t>
      </w:r>
    </w:p>
    <w:p w:rsidR="0070212E" w:rsidRDefault="00F014DF" w:rsidP="0070212E">
      <w:pPr>
        <w:widowControl w:val="0"/>
        <w:numPr>
          <w:ilvl w:val="0"/>
          <w:numId w:val="8"/>
        </w:numPr>
        <w:tabs>
          <w:tab w:val="left" w:pos="1355"/>
        </w:tabs>
        <w:autoSpaceDE w:val="0"/>
        <w:autoSpaceDN w:val="0"/>
        <w:spacing w:after="0" w:line="240" w:lineRule="auto"/>
        <w:ind w:left="-567" w:right="230" w:firstLine="707"/>
        <w:contextualSpacing/>
        <w:jc w:val="both"/>
        <w:rPr>
          <w:rFonts w:ascii="Times New Roman" w:eastAsia="Times New Roman" w:hAnsi="Times New Roman" w:cs="Times New Roman"/>
          <w:sz w:val="28"/>
        </w:rPr>
      </w:pPr>
      <w:r w:rsidRPr="00F014DF">
        <w:rPr>
          <w:rFonts w:ascii="Times New Roman" w:eastAsia="Times New Roman" w:hAnsi="Times New Roman" w:cs="Times New Roman"/>
          <w:sz w:val="28"/>
        </w:rPr>
        <w:t>создание</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условий</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для</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проявления</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каждым</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ребёнком</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индивидуальности, его творческого и нравственного потенциала, активности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инициативы;</w:t>
      </w:r>
    </w:p>
    <w:p w:rsidR="0070212E" w:rsidRDefault="0070212E" w:rsidP="0070212E">
      <w:pPr>
        <w:widowControl w:val="0"/>
        <w:tabs>
          <w:tab w:val="left" w:pos="1355"/>
        </w:tabs>
        <w:autoSpaceDE w:val="0"/>
        <w:autoSpaceDN w:val="0"/>
        <w:spacing w:after="0" w:line="240" w:lineRule="auto"/>
        <w:ind w:left="140" w:right="230"/>
        <w:contextualSpacing/>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F014DF" w:rsidRPr="0070212E">
        <w:rPr>
          <w:rFonts w:ascii="Times New Roman" w:eastAsia="Times New Roman" w:hAnsi="Times New Roman" w:cs="Times New Roman"/>
          <w:sz w:val="28"/>
        </w:rPr>
        <w:t>приобщение</w:t>
      </w:r>
      <w:r w:rsidR="00F014DF" w:rsidRPr="0070212E">
        <w:rPr>
          <w:rFonts w:ascii="Times New Roman" w:eastAsia="Times New Roman" w:hAnsi="Times New Roman" w:cs="Times New Roman"/>
          <w:spacing w:val="-1"/>
          <w:sz w:val="28"/>
        </w:rPr>
        <w:t xml:space="preserve"> </w:t>
      </w:r>
      <w:r w:rsidR="00F014DF" w:rsidRPr="0070212E">
        <w:rPr>
          <w:rFonts w:ascii="Times New Roman" w:eastAsia="Times New Roman" w:hAnsi="Times New Roman" w:cs="Times New Roman"/>
          <w:sz w:val="28"/>
        </w:rPr>
        <w:t>детей</w:t>
      </w:r>
      <w:r w:rsidR="00F014DF" w:rsidRPr="0070212E">
        <w:rPr>
          <w:rFonts w:ascii="Times New Roman" w:eastAsia="Times New Roman" w:hAnsi="Times New Roman" w:cs="Times New Roman"/>
          <w:spacing w:val="-1"/>
          <w:sz w:val="28"/>
        </w:rPr>
        <w:t xml:space="preserve"> </w:t>
      </w:r>
      <w:r w:rsidR="00F014DF" w:rsidRPr="0070212E">
        <w:rPr>
          <w:rFonts w:ascii="Times New Roman" w:eastAsia="Times New Roman" w:hAnsi="Times New Roman" w:cs="Times New Roman"/>
          <w:sz w:val="28"/>
        </w:rPr>
        <w:t>к</w:t>
      </w:r>
      <w:r w:rsidR="00F014DF" w:rsidRPr="0070212E">
        <w:rPr>
          <w:rFonts w:ascii="Times New Roman" w:eastAsia="Times New Roman" w:hAnsi="Times New Roman" w:cs="Times New Roman"/>
          <w:spacing w:val="-3"/>
          <w:sz w:val="28"/>
        </w:rPr>
        <w:t xml:space="preserve"> </w:t>
      </w:r>
      <w:r w:rsidR="00F014DF" w:rsidRPr="0070212E">
        <w:rPr>
          <w:rFonts w:ascii="Times New Roman" w:eastAsia="Times New Roman" w:hAnsi="Times New Roman" w:cs="Times New Roman"/>
          <w:sz w:val="28"/>
        </w:rPr>
        <w:t>здоровому</w:t>
      </w:r>
      <w:r w:rsidR="00F014DF" w:rsidRPr="0070212E">
        <w:rPr>
          <w:rFonts w:ascii="Times New Roman" w:eastAsia="Times New Roman" w:hAnsi="Times New Roman" w:cs="Times New Roman"/>
          <w:spacing w:val="-5"/>
          <w:sz w:val="28"/>
        </w:rPr>
        <w:t xml:space="preserve"> </w:t>
      </w:r>
      <w:r w:rsidR="00F014DF" w:rsidRPr="0070212E">
        <w:rPr>
          <w:rFonts w:ascii="Times New Roman" w:eastAsia="Times New Roman" w:hAnsi="Times New Roman" w:cs="Times New Roman"/>
          <w:sz w:val="28"/>
        </w:rPr>
        <w:t>образу</w:t>
      </w:r>
      <w:r w:rsidR="00F014DF" w:rsidRPr="0070212E">
        <w:rPr>
          <w:rFonts w:ascii="Times New Roman" w:eastAsia="Times New Roman" w:hAnsi="Times New Roman" w:cs="Times New Roman"/>
          <w:spacing w:val="-4"/>
          <w:sz w:val="28"/>
        </w:rPr>
        <w:t xml:space="preserve"> </w:t>
      </w:r>
      <w:r w:rsidR="00F014DF" w:rsidRPr="0070212E">
        <w:rPr>
          <w:rFonts w:ascii="Times New Roman" w:eastAsia="Times New Roman" w:hAnsi="Times New Roman" w:cs="Times New Roman"/>
          <w:sz w:val="28"/>
        </w:rPr>
        <w:t>жизни;</w:t>
      </w:r>
    </w:p>
    <w:p w:rsidR="00F014DF" w:rsidRPr="00F014DF" w:rsidRDefault="0070212E" w:rsidP="0070212E">
      <w:pPr>
        <w:widowControl w:val="0"/>
        <w:tabs>
          <w:tab w:val="left" w:pos="1355"/>
        </w:tabs>
        <w:autoSpaceDE w:val="0"/>
        <w:autoSpaceDN w:val="0"/>
        <w:spacing w:after="0" w:line="240" w:lineRule="auto"/>
        <w:ind w:left="140" w:right="230"/>
        <w:contextualSpacing/>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F014DF" w:rsidRPr="00F014DF">
        <w:rPr>
          <w:rFonts w:ascii="Times New Roman" w:eastAsia="Times New Roman" w:hAnsi="Times New Roman" w:cs="Times New Roman"/>
          <w:sz w:val="28"/>
        </w:rPr>
        <w:t>формирование</w:t>
      </w:r>
      <w:r w:rsidR="00F014DF" w:rsidRPr="00F014DF">
        <w:rPr>
          <w:rFonts w:ascii="Times New Roman" w:eastAsia="Times New Roman" w:hAnsi="Times New Roman" w:cs="Times New Roman"/>
          <w:spacing w:val="-7"/>
          <w:sz w:val="28"/>
        </w:rPr>
        <w:t xml:space="preserve"> </w:t>
      </w:r>
      <w:r w:rsidR="00F014DF" w:rsidRPr="00F014DF">
        <w:rPr>
          <w:rFonts w:ascii="Times New Roman" w:eastAsia="Times New Roman" w:hAnsi="Times New Roman" w:cs="Times New Roman"/>
          <w:sz w:val="28"/>
        </w:rPr>
        <w:t>норм</w:t>
      </w:r>
      <w:r w:rsidR="00F014DF" w:rsidRPr="00F014DF">
        <w:rPr>
          <w:rFonts w:ascii="Times New Roman" w:eastAsia="Times New Roman" w:hAnsi="Times New Roman" w:cs="Times New Roman"/>
          <w:spacing w:val="-6"/>
          <w:sz w:val="28"/>
        </w:rPr>
        <w:t xml:space="preserve"> </w:t>
      </w:r>
      <w:r w:rsidR="00F014DF" w:rsidRPr="00F014DF">
        <w:rPr>
          <w:rFonts w:ascii="Times New Roman" w:eastAsia="Times New Roman" w:hAnsi="Times New Roman" w:cs="Times New Roman"/>
          <w:sz w:val="28"/>
        </w:rPr>
        <w:t>взаимоотношений</w:t>
      </w:r>
      <w:r w:rsidR="00F014DF" w:rsidRPr="00F014DF">
        <w:rPr>
          <w:rFonts w:ascii="Times New Roman" w:eastAsia="Times New Roman" w:hAnsi="Times New Roman" w:cs="Times New Roman"/>
          <w:spacing w:val="-3"/>
          <w:sz w:val="28"/>
        </w:rPr>
        <w:t xml:space="preserve"> </w:t>
      </w:r>
      <w:r w:rsidR="00F014DF" w:rsidRPr="00F014DF">
        <w:rPr>
          <w:rFonts w:ascii="Times New Roman" w:eastAsia="Times New Roman" w:hAnsi="Times New Roman" w:cs="Times New Roman"/>
          <w:sz w:val="28"/>
        </w:rPr>
        <w:t>внутри</w:t>
      </w:r>
      <w:r w:rsidR="00F014DF" w:rsidRPr="00F014DF">
        <w:rPr>
          <w:rFonts w:ascii="Times New Roman" w:eastAsia="Times New Roman" w:hAnsi="Times New Roman" w:cs="Times New Roman"/>
          <w:spacing w:val="-3"/>
          <w:sz w:val="28"/>
        </w:rPr>
        <w:t xml:space="preserve"> </w:t>
      </w:r>
      <w:r w:rsidR="00F014DF" w:rsidRPr="00F014DF">
        <w:rPr>
          <w:rFonts w:ascii="Times New Roman" w:eastAsia="Times New Roman" w:hAnsi="Times New Roman" w:cs="Times New Roman"/>
          <w:sz w:val="28"/>
        </w:rPr>
        <w:t>коллектива.</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3"/>
          <w:szCs w:val="28"/>
        </w:r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8"/>
        <w:gridCol w:w="6587"/>
      </w:tblGrid>
      <w:tr w:rsidR="00F014DF" w:rsidRPr="00F014DF" w:rsidTr="0070212E">
        <w:trPr>
          <w:trHeight w:val="567"/>
        </w:trPr>
        <w:tc>
          <w:tcPr>
            <w:tcW w:w="3478" w:type="dxa"/>
            <w:tcBorders>
              <w:top w:val="single" w:sz="4" w:space="0" w:color="000000"/>
              <w:left w:val="single" w:sz="4" w:space="0" w:color="000000"/>
              <w:bottom w:val="single" w:sz="4" w:space="0" w:color="000000"/>
              <w:right w:val="single" w:sz="4" w:space="0" w:color="000000"/>
            </w:tcBorders>
            <w:hideMark/>
          </w:tcPr>
          <w:p w:rsidR="00F014DF" w:rsidRPr="00F014DF" w:rsidRDefault="00F014DF" w:rsidP="00F014DF">
            <w:pPr>
              <w:ind w:left="990" w:right="116" w:hanging="850"/>
              <w:contextualSpacing/>
              <w:rPr>
                <w:rFonts w:ascii="Times New Roman" w:eastAsia="Times New Roman" w:hAnsi="Times New Roman"/>
                <w:b/>
                <w:sz w:val="24"/>
                <w:szCs w:val="24"/>
              </w:rPr>
            </w:pPr>
            <w:proofErr w:type="spellStart"/>
            <w:r w:rsidRPr="00F014DF">
              <w:rPr>
                <w:rFonts w:ascii="Times New Roman" w:eastAsia="Times New Roman" w:hAnsi="Times New Roman"/>
                <w:b/>
                <w:sz w:val="24"/>
                <w:szCs w:val="24"/>
              </w:rPr>
              <w:t>Ключевые</w:t>
            </w:r>
            <w:proofErr w:type="spellEnd"/>
            <w:r w:rsidRPr="00F014DF">
              <w:rPr>
                <w:rFonts w:ascii="Times New Roman" w:eastAsia="Times New Roman" w:hAnsi="Times New Roman"/>
                <w:b/>
                <w:sz w:val="24"/>
                <w:szCs w:val="24"/>
              </w:rPr>
              <w:t xml:space="preserve"> </w:t>
            </w:r>
            <w:proofErr w:type="spellStart"/>
            <w:r w:rsidRPr="00F014DF">
              <w:rPr>
                <w:rFonts w:ascii="Times New Roman" w:eastAsia="Times New Roman" w:hAnsi="Times New Roman"/>
                <w:b/>
                <w:sz w:val="24"/>
                <w:szCs w:val="24"/>
              </w:rPr>
              <w:t>события</w:t>
            </w:r>
            <w:proofErr w:type="spellEnd"/>
            <w:r w:rsidRPr="00F014DF">
              <w:rPr>
                <w:rFonts w:ascii="Times New Roman" w:eastAsia="Times New Roman" w:hAnsi="Times New Roman"/>
                <w:b/>
                <w:spacing w:val="-67"/>
                <w:sz w:val="24"/>
                <w:szCs w:val="24"/>
              </w:rPr>
              <w:t xml:space="preserve"> </w:t>
            </w:r>
            <w:r w:rsidRPr="00F014DF">
              <w:rPr>
                <w:rFonts w:ascii="Times New Roman" w:eastAsia="Times New Roman" w:hAnsi="Times New Roman"/>
                <w:b/>
                <w:sz w:val="24"/>
                <w:szCs w:val="24"/>
              </w:rPr>
              <w:t>и</w:t>
            </w:r>
            <w:r w:rsidRPr="00F014DF">
              <w:rPr>
                <w:rFonts w:ascii="Times New Roman" w:eastAsia="Times New Roman" w:hAnsi="Times New Roman"/>
                <w:b/>
                <w:spacing w:val="-1"/>
                <w:sz w:val="24"/>
                <w:szCs w:val="24"/>
              </w:rPr>
              <w:t xml:space="preserve"> </w:t>
            </w:r>
            <w:proofErr w:type="spellStart"/>
            <w:r w:rsidRPr="00F014DF">
              <w:rPr>
                <w:rFonts w:ascii="Times New Roman" w:eastAsia="Times New Roman" w:hAnsi="Times New Roman"/>
                <w:b/>
                <w:sz w:val="24"/>
                <w:szCs w:val="24"/>
              </w:rPr>
              <w:t>дела</w:t>
            </w:r>
            <w:proofErr w:type="spellEnd"/>
          </w:p>
        </w:tc>
        <w:tc>
          <w:tcPr>
            <w:tcW w:w="6587" w:type="dxa"/>
            <w:tcBorders>
              <w:top w:val="single" w:sz="4" w:space="0" w:color="000000"/>
              <w:left w:val="single" w:sz="4" w:space="0" w:color="000000"/>
              <w:bottom w:val="single" w:sz="4" w:space="0" w:color="000000"/>
              <w:right w:val="single" w:sz="4" w:space="0" w:color="000000"/>
            </w:tcBorders>
            <w:hideMark/>
          </w:tcPr>
          <w:p w:rsidR="00F014DF" w:rsidRPr="00F014DF" w:rsidRDefault="00F014DF" w:rsidP="00F014DF">
            <w:pPr>
              <w:ind w:left="1780"/>
              <w:contextualSpacing/>
              <w:rPr>
                <w:rFonts w:ascii="Times New Roman" w:eastAsia="Times New Roman" w:hAnsi="Times New Roman"/>
                <w:b/>
                <w:sz w:val="24"/>
                <w:szCs w:val="24"/>
              </w:rPr>
            </w:pPr>
            <w:proofErr w:type="spellStart"/>
            <w:r w:rsidRPr="00F014DF">
              <w:rPr>
                <w:rFonts w:ascii="Times New Roman" w:eastAsia="Times New Roman" w:hAnsi="Times New Roman"/>
                <w:b/>
                <w:sz w:val="24"/>
                <w:szCs w:val="24"/>
              </w:rPr>
              <w:t>Описание</w:t>
            </w:r>
            <w:proofErr w:type="spellEnd"/>
            <w:r w:rsidRPr="00F014DF">
              <w:rPr>
                <w:rFonts w:ascii="Times New Roman" w:eastAsia="Times New Roman" w:hAnsi="Times New Roman"/>
                <w:b/>
                <w:spacing w:val="-2"/>
                <w:sz w:val="24"/>
                <w:szCs w:val="24"/>
              </w:rPr>
              <w:t xml:space="preserve"> </w:t>
            </w:r>
            <w:proofErr w:type="spellStart"/>
            <w:r w:rsidRPr="00F014DF">
              <w:rPr>
                <w:rFonts w:ascii="Times New Roman" w:eastAsia="Times New Roman" w:hAnsi="Times New Roman"/>
                <w:b/>
                <w:sz w:val="24"/>
                <w:szCs w:val="24"/>
              </w:rPr>
              <w:t>ключевых</w:t>
            </w:r>
            <w:proofErr w:type="spellEnd"/>
            <w:r w:rsidRPr="00F014DF">
              <w:rPr>
                <w:rFonts w:ascii="Times New Roman" w:eastAsia="Times New Roman" w:hAnsi="Times New Roman"/>
                <w:b/>
                <w:sz w:val="24"/>
                <w:szCs w:val="24"/>
              </w:rPr>
              <w:t xml:space="preserve"> </w:t>
            </w:r>
            <w:proofErr w:type="spellStart"/>
            <w:r w:rsidRPr="00F014DF">
              <w:rPr>
                <w:rFonts w:ascii="Times New Roman" w:eastAsia="Times New Roman" w:hAnsi="Times New Roman"/>
                <w:b/>
                <w:sz w:val="24"/>
                <w:szCs w:val="24"/>
              </w:rPr>
              <w:t>дел</w:t>
            </w:r>
            <w:proofErr w:type="spellEnd"/>
          </w:p>
        </w:tc>
      </w:tr>
      <w:tr w:rsidR="00F014DF" w:rsidRPr="00F014DF" w:rsidTr="0070212E">
        <w:trPr>
          <w:trHeight w:val="425"/>
        </w:trPr>
        <w:tc>
          <w:tcPr>
            <w:tcW w:w="10065" w:type="dxa"/>
            <w:gridSpan w:val="2"/>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707"/>
              <w:contextualSpacing/>
              <w:rPr>
                <w:rFonts w:ascii="Times New Roman" w:eastAsia="Times New Roman" w:hAnsi="Times New Roman"/>
                <w:i/>
                <w:sz w:val="24"/>
                <w:szCs w:val="24"/>
                <w:lang w:val="ru-RU"/>
              </w:rPr>
            </w:pPr>
            <w:r w:rsidRPr="0055067B">
              <w:rPr>
                <w:rFonts w:ascii="Times New Roman" w:eastAsia="Times New Roman" w:hAnsi="Times New Roman"/>
                <w:i/>
                <w:sz w:val="24"/>
                <w:szCs w:val="24"/>
                <w:lang w:val="ru-RU"/>
              </w:rPr>
              <w:t>5-й</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Тематический</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«Национальные</w:t>
            </w:r>
            <w:r w:rsidRPr="0055067B">
              <w:rPr>
                <w:rFonts w:ascii="Times New Roman" w:eastAsia="Times New Roman" w:hAnsi="Times New Roman"/>
                <w:i/>
                <w:spacing w:val="-5"/>
                <w:sz w:val="24"/>
                <w:szCs w:val="24"/>
                <w:lang w:val="ru-RU"/>
              </w:rPr>
              <w:t xml:space="preserve"> </w:t>
            </w:r>
            <w:r w:rsidRPr="0055067B">
              <w:rPr>
                <w:rFonts w:ascii="Times New Roman" w:eastAsia="Times New Roman" w:hAnsi="Times New Roman"/>
                <w:i/>
                <w:sz w:val="24"/>
                <w:szCs w:val="24"/>
                <w:lang w:val="ru-RU"/>
              </w:rPr>
              <w:t>игры</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и</w:t>
            </w:r>
            <w:r w:rsidRPr="0055067B">
              <w:rPr>
                <w:rFonts w:ascii="Times New Roman" w:eastAsia="Times New Roman" w:hAnsi="Times New Roman"/>
                <w:i/>
                <w:spacing w:val="-6"/>
                <w:sz w:val="24"/>
                <w:szCs w:val="24"/>
                <w:lang w:val="ru-RU"/>
              </w:rPr>
              <w:t xml:space="preserve"> </w:t>
            </w:r>
            <w:r w:rsidRPr="0055067B">
              <w:rPr>
                <w:rFonts w:ascii="Times New Roman" w:eastAsia="Times New Roman" w:hAnsi="Times New Roman"/>
                <w:i/>
                <w:sz w:val="24"/>
                <w:szCs w:val="24"/>
                <w:lang w:val="ru-RU"/>
              </w:rPr>
              <w:t>забавы»</w:t>
            </w:r>
          </w:p>
        </w:tc>
      </w:tr>
      <w:tr w:rsidR="00F014DF" w:rsidRPr="00F014DF" w:rsidTr="0070212E">
        <w:trPr>
          <w:trHeight w:val="1970"/>
        </w:trPr>
        <w:tc>
          <w:tcPr>
            <w:tcW w:w="3478" w:type="dxa"/>
            <w:tcBorders>
              <w:top w:val="single" w:sz="4" w:space="0" w:color="000000"/>
              <w:left w:val="single" w:sz="4" w:space="0" w:color="000000"/>
              <w:bottom w:val="nil"/>
              <w:right w:val="single" w:sz="4" w:space="0" w:color="000000"/>
            </w:tcBorders>
          </w:tcPr>
          <w:p w:rsidR="00F014DF" w:rsidRPr="0055067B" w:rsidRDefault="00F014DF" w:rsidP="00F014DF">
            <w:pPr>
              <w:ind w:left="100" w:right="604"/>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Время отрядного</w:t>
            </w:r>
            <w:r w:rsidRPr="0055067B">
              <w:rPr>
                <w:rFonts w:ascii="Times New Roman" w:eastAsia="Times New Roman" w:hAnsi="Times New Roman"/>
                <w:spacing w:val="-68"/>
                <w:sz w:val="24"/>
                <w:szCs w:val="24"/>
                <w:lang w:val="ru-RU"/>
              </w:rPr>
              <w:t xml:space="preserve"> </w:t>
            </w:r>
            <w:r w:rsidRPr="0055067B">
              <w:rPr>
                <w:rFonts w:ascii="Times New Roman" w:eastAsia="Times New Roman" w:hAnsi="Times New Roman"/>
                <w:sz w:val="24"/>
                <w:szCs w:val="24"/>
                <w:lang w:val="ru-RU"/>
              </w:rPr>
              <w:t>творчества</w:t>
            </w:r>
          </w:p>
          <w:p w:rsidR="00F014DF" w:rsidRPr="0055067B" w:rsidRDefault="00F014DF" w:rsidP="00F014DF">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«Мы</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Орлята!»</w:t>
            </w:r>
          </w:p>
          <w:p w:rsidR="00F014DF" w:rsidRPr="0055067B" w:rsidRDefault="00F014DF" w:rsidP="00F014DF">
            <w:pPr>
              <w:contextualSpacing/>
              <w:rPr>
                <w:rFonts w:ascii="Times New Roman" w:eastAsia="Times New Roman" w:hAnsi="Times New Roman"/>
                <w:sz w:val="24"/>
                <w:szCs w:val="24"/>
                <w:lang w:val="ru-RU"/>
              </w:rPr>
            </w:pPr>
          </w:p>
          <w:p w:rsidR="00F014DF" w:rsidRPr="00F014DF" w:rsidRDefault="00F014DF" w:rsidP="00F014DF">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5"/>
                <w:sz w:val="24"/>
                <w:szCs w:val="24"/>
              </w:rPr>
              <w:t xml:space="preserve"> </w:t>
            </w:r>
            <w:proofErr w:type="spellStart"/>
            <w:r w:rsidRPr="00F014DF">
              <w:rPr>
                <w:rFonts w:ascii="Times New Roman" w:eastAsia="Times New Roman" w:hAnsi="Times New Roman"/>
                <w:i/>
                <w:sz w:val="24"/>
                <w:szCs w:val="24"/>
              </w:rPr>
              <w:t>отряда</w:t>
            </w:r>
            <w:proofErr w:type="spellEnd"/>
            <w:r w:rsidRPr="00F014DF">
              <w:rPr>
                <w:rFonts w:ascii="Times New Roman" w:eastAsia="Times New Roman" w:hAnsi="Times New Roman"/>
                <w:i/>
                <w:sz w:val="24"/>
                <w:szCs w:val="24"/>
              </w:rPr>
              <w:t>)</w:t>
            </w:r>
          </w:p>
          <w:p w:rsidR="00F014DF" w:rsidRPr="00F014DF" w:rsidRDefault="00F014DF" w:rsidP="00F014DF">
            <w:pPr>
              <w:ind w:left="100"/>
              <w:contextualSpacing/>
              <w:rPr>
                <w:rFonts w:ascii="Times New Roman" w:eastAsia="Times New Roman" w:hAnsi="Times New Roman"/>
                <w:b/>
                <w:i/>
                <w:sz w:val="24"/>
                <w:szCs w:val="24"/>
              </w:rPr>
            </w:pP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3"/>
                <w:sz w:val="24"/>
                <w:szCs w:val="24"/>
              </w:rPr>
              <w:t xml:space="preserve"> </w:t>
            </w:r>
            <w:r w:rsidRPr="00F014DF">
              <w:rPr>
                <w:rFonts w:ascii="Times New Roman" w:eastAsia="Times New Roman" w:hAnsi="Times New Roman"/>
                <w:b/>
                <w:i/>
                <w:sz w:val="24"/>
                <w:szCs w:val="24"/>
              </w:rPr>
              <w:t>5</w:t>
            </w:r>
          </w:p>
        </w:tc>
        <w:tc>
          <w:tcPr>
            <w:tcW w:w="6587"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97" w:right="95"/>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Направлено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знакомство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детей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национальными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играми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забавами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России/региона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Российской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Федерации.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рамках</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ребята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рассматривают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спектр национальных игр и забав и более подробно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знакомятся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одной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конкретной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игрой,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заранее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определённой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жребием.</w:t>
            </w:r>
          </w:p>
        </w:tc>
      </w:tr>
      <w:tr w:rsidR="00F014DF" w:rsidRPr="00F014DF" w:rsidTr="0070212E">
        <w:trPr>
          <w:trHeight w:val="686"/>
        </w:trPr>
        <w:tc>
          <w:tcPr>
            <w:tcW w:w="3478" w:type="dxa"/>
            <w:tcBorders>
              <w:top w:val="nil"/>
              <w:left w:val="single" w:sz="4" w:space="0" w:color="000000"/>
              <w:bottom w:val="single" w:sz="4" w:space="0" w:color="000000"/>
              <w:right w:val="single" w:sz="4" w:space="0" w:color="000000"/>
            </w:tcBorders>
          </w:tcPr>
          <w:p w:rsidR="00F014DF" w:rsidRPr="0055067B" w:rsidRDefault="00F014DF" w:rsidP="00F014DF">
            <w:pPr>
              <w:contextualSpacing/>
              <w:rPr>
                <w:rFonts w:ascii="Times New Roman" w:eastAsia="Times New Roman" w:hAnsi="Times New Roman"/>
                <w:sz w:val="24"/>
                <w:szCs w:val="24"/>
                <w:lang w:val="ru-RU"/>
              </w:rPr>
            </w:pPr>
          </w:p>
        </w:tc>
        <w:tc>
          <w:tcPr>
            <w:tcW w:w="6587" w:type="dxa"/>
            <w:tcBorders>
              <w:top w:val="nil"/>
              <w:left w:val="single" w:sz="4" w:space="0" w:color="000000"/>
              <w:bottom w:val="single" w:sz="4" w:space="0" w:color="000000"/>
              <w:right w:val="single" w:sz="4" w:space="0" w:color="000000"/>
            </w:tcBorders>
            <w:hideMark/>
          </w:tcPr>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5A618A" w:rsidP="00F014DF">
            <w:pPr>
              <w:ind w:left="97"/>
              <w:contextualSpacing/>
              <w:rPr>
                <w:rFonts w:ascii="Times New Roman" w:eastAsia="Times New Roman" w:hAnsi="Times New Roman"/>
                <w:sz w:val="24"/>
                <w:szCs w:val="24"/>
                <w:lang w:val="ru-RU"/>
              </w:rPr>
            </w:pPr>
            <w:hyperlink r:id="rId15"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yandex</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ru</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i</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NeMiPds</w:t>
              </w:r>
              <w:proofErr w:type="spellEnd"/>
              <w:r w:rsidR="00F014DF" w:rsidRPr="0055067B">
                <w:rPr>
                  <w:rFonts w:ascii="Times New Roman" w:eastAsia="Times New Roman" w:hAnsi="Times New Roman"/>
                  <w:color w:val="0462C1"/>
                  <w:sz w:val="24"/>
                  <w:szCs w:val="24"/>
                  <w:u w:val="single"/>
                  <w:lang w:val="ru-RU"/>
                </w:rPr>
                <w:t>009_</w:t>
              </w:r>
              <w:r w:rsidR="00F014DF" w:rsidRPr="00F014DF">
                <w:rPr>
                  <w:rFonts w:ascii="Times New Roman" w:eastAsia="Times New Roman" w:hAnsi="Times New Roman"/>
                  <w:color w:val="0462C1"/>
                  <w:sz w:val="24"/>
                  <w:szCs w:val="24"/>
                  <w:u w:val="single"/>
                </w:rPr>
                <w:t>H</w:t>
              </w:r>
              <w:r w:rsidR="00F014DF" w:rsidRPr="0055067B">
                <w:rPr>
                  <w:rFonts w:ascii="Times New Roman" w:eastAsia="Times New Roman" w:hAnsi="Times New Roman"/>
                  <w:color w:val="0462C1"/>
                  <w:sz w:val="24"/>
                  <w:szCs w:val="24"/>
                  <w:u w:val="single"/>
                  <w:lang w:val="ru-RU"/>
                </w:rPr>
                <w:t>6</w:t>
              </w:r>
              <w:r w:rsidR="00F014DF" w:rsidRPr="00F014DF">
                <w:rPr>
                  <w:rFonts w:ascii="Times New Roman" w:eastAsia="Times New Roman" w:hAnsi="Times New Roman"/>
                  <w:color w:val="0462C1"/>
                  <w:sz w:val="24"/>
                  <w:szCs w:val="24"/>
                  <w:u w:val="single"/>
                </w:rPr>
                <w:t>Q</w:t>
              </w:r>
            </w:hyperlink>
          </w:p>
        </w:tc>
      </w:tr>
      <w:tr w:rsidR="00F014DF" w:rsidRPr="00F014DF" w:rsidTr="0070212E">
        <w:trPr>
          <w:trHeight w:val="686"/>
        </w:trPr>
        <w:tc>
          <w:tcPr>
            <w:tcW w:w="10065" w:type="dxa"/>
            <w:gridSpan w:val="2"/>
            <w:tcBorders>
              <w:top w:val="nil"/>
              <w:left w:val="single" w:sz="4" w:space="0" w:color="000000"/>
              <w:bottom w:val="single" w:sz="4" w:space="0" w:color="000000"/>
              <w:right w:val="single" w:sz="4" w:space="0" w:color="000000"/>
            </w:tcBorders>
            <w:hideMark/>
          </w:tcPr>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i/>
                <w:sz w:val="24"/>
                <w:szCs w:val="24"/>
                <w:lang w:val="ru-RU"/>
              </w:rPr>
              <w:lastRenderedPageBreak/>
              <w:t xml:space="preserve">    6-й</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Тематический</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«Национальные</w:t>
            </w:r>
            <w:r w:rsidRPr="0055067B">
              <w:rPr>
                <w:rFonts w:ascii="Times New Roman" w:eastAsia="Times New Roman" w:hAnsi="Times New Roman"/>
                <w:i/>
                <w:spacing w:val="-5"/>
                <w:sz w:val="24"/>
                <w:szCs w:val="24"/>
                <w:lang w:val="ru-RU"/>
              </w:rPr>
              <w:t xml:space="preserve"> </w:t>
            </w:r>
            <w:r w:rsidRPr="0055067B">
              <w:rPr>
                <w:rFonts w:ascii="Times New Roman" w:eastAsia="Times New Roman" w:hAnsi="Times New Roman"/>
                <w:i/>
                <w:sz w:val="24"/>
                <w:szCs w:val="24"/>
                <w:lang w:val="ru-RU"/>
              </w:rPr>
              <w:t>игры</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и</w:t>
            </w:r>
            <w:r w:rsidRPr="0055067B">
              <w:rPr>
                <w:rFonts w:ascii="Times New Roman" w:eastAsia="Times New Roman" w:hAnsi="Times New Roman"/>
                <w:i/>
                <w:spacing w:val="-6"/>
                <w:sz w:val="24"/>
                <w:szCs w:val="24"/>
                <w:lang w:val="ru-RU"/>
              </w:rPr>
              <w:t xml:space="preserve"> </w:t>
            </w:r>
            <w:r w:rsidRPr="0055067B">
              <w:rPr>
                <w:rFonts w:ascii="Times New Roman" w:eastAsia="Times New Roman" w:hAnsi="Times New Roman"/>
                <w:i/>
                <w:sz w:val="24"/>
                <w:szCs w:val="24"/>
                <w:lang w:val="ru-RU"/>
              </w:rPr>
              <w:t>забавы»</w:t>
            </w:r>
          </w:p>
        </w:tc>
      </w:tr>
      <w:tr w:rsidR="00F014DF" w:rsidRPr="00F014DF" w:rsidTr="0070212E">
        <w:trPr>
          <w:trHeight w:val="1261"/>
        </w:trPr>
        <w:tc>
          <w:tcPr>
            <w:tcW w:w="3478"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Игровая</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программа</w:t>
            </w:r>
          </w:p>
          <w:p w:rsidR="00F014DF" w:rsidRPr="0055067B" w:rsidRDefault="00F014DF" w:rsidP="00F014DF">
            <w:pPr>
              <w:ind w:left="100" w:right="1236"/>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«Мы – одна</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команда!»</w:t>
            </w:r>
          </w:p>
          <w:p w:rsidR="00F014DF" w:rsidRPr="00F014DF" w:rsidRDefault="00F014DF" w:rsidP="00F014DF">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2"/>
                <w:sz w:val="24"/>
                <w:szCs w:val="24"/>
              </w:rPr>
              <w:t xml:space="preserve"> </w:t>
            </w:r>
            <w:proofErr w:type="spellStart"/>
            <w:r w:rsidRPr="00F014DF">
              <w:rPr>
                <w:rFonts w:ascii="Times New Roman" w:eastAsia="Times New Roman" w:hAnsi="Times New Roman"/>
                <w:i/>
                <w:sz w:val="24"/>
                <w:szCs w:val="24"/>
              </w:rPr>
              <w:t>лагеря</w:t>
            </w:r>
            <w:proofErr w:type="spellEnd"/>
            <w:r w:rsidRPr="00F014DF">
              <w:rPr>
                <w:rFonts w:ascii="Times New Roman" w:eastAsia="Times New Roman" w:hAnsi="Times New Roman"/>
                <w:i/>
                <w:sz w:val="24"/>
                <w:szCs w:val="24"/>
              </w:rPr>
              <w:t>)</w:t>
            </w:r>
          </w:p>
        </w:tc>
        <w:tc>
          <w:tcPr>
            <w:tcW w:w="6587"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97" w:right="97"/>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Задания и игры на сплочение и </w:t>
            </w:r>
            <w:proofErr w:type="spellStart"/>
            <w:r w:rsidRPr="0055067B">
              <w:rPr>
                <w:rFonts w:ascii="Times New Roman" w:eastAsia="Times New Roman" w:hAnsi="Times New Roman"/>
                <w:sz w:val="24"/>
                <w:szCs w:val="24"/>
                <w:lang w:val="ru-RU"/>
              </w:rPr>
              <w:t>командообразование</w:t>
            </w:r>
            <w:proofErr w:type="spellEnd"/>
            <w:r w:rsidRPr="0055067B">
              <w:rPr>
                <w:rFonts w:ascii="Times New Roman" w:eastAsia="Times New Roman" w:hAnsi="Times New Roman"/>
                <w:sz w:val="24"/>
                <w:szCs w:val="24"/>
                <w:lang w:val="ru-RU"/>
              </w:rPr>
              <w:t xml:space="preserve"> 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проведение для других ребят своей игры, с которой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они</w:t>
            </w:r>
            <w:r w:rsidRPr="0055067B">
              <w:rPr>
                <w:rFonts w:ascii="Times New Roman" w:eastAsia="Times New Roman" w:hAnsi="Times New Roman"/>
                <w:spacing w:val="20"/>
                <w:sz w:val="24"/>
                <w:szCs w:val="24"/>
                <w:lang w:val="ru-RU"/>
              </w:rPr>
              <w:t xml:space="preserve"> </w:t>
            </w:r>
            <w:r w:rsidRPr="0055067B">
              <w:rPr>
                <w:rFonts w:ascii="Times New Roman" w:eastAsia="Times New Roman" w:hAnsi="Times New Roman"/>
                <w:sz w:val="24"/>
                <w:szCs w:val="24"/>
                <w:lang w:val="ru-RU"/>
              </w:rPr>
              <w:t>познакомились</w:t>
            </w:r>
            <w:r w:rsidRPr="0055067B">
              <w:rPr>
                <w:rFonts w:ascii="Times New Roman" w:eastAsia="Times New Roman" w:hAnsi="Times New Roman"/>
                <w:spacing w:val="17"/>
                <w:sz w:val="24"/>
                <w:szCs w:val="24"/>
                <w:lang w:val="ru-RU"/>
              </w:rPr>
              <w:t xml:space="preserve"> </w:t>
            </w:r>
            <w:r w:rsidRPr="0055067B">
              <w:rPr>
                <w:rFonts w:ascii="Times New Roman" w:eastAsia="Times New Roman" w:hAnsi="Times New Roman"/>
                <w:sz w:val="24"/>
                <w:szCs w:val="24"/>
                <w:lang w:val="ru-RU"/>
              </w:rPr>
              <w:t>во</w:t>
            </w:r>
            <w:r w:rsidRPr="0055067B">
              <w:rPr>
                <w:rFonts w:ascii="Times New Roman" w:eastAsia="Times New Roman" w:hAnsi="Times New Roman"/>
                <w:spacing w:val="20"/>
                <w:sz w:val="24"/>
                <w:szCs w:val="24"/>
                <w:lang w:val="ru-RU"/>
              </w:rPr>
              <w:t xml:space="preserve"> </w:t>
            </w:r>
            <w:r w:rsidRPr="0055067B">
              <w:rPr>
                <w:rFonts w:ascii="Times New Roman" w:eastAsia="Times New Roman" w:hAnsi="Times New Roman"/>
                <w:sz w:val="24"/>
                <w:szCs w:val="24"/>
                <w:lang w:val="ru-RU"/>
              </w:rPr>
              <w:t>время</w:t>
            </w:r>
            <w:r w:rsidRPr="0055067B">
              <w:rPr>
                <w:rFonts w:ascii="Times New Roman" w:eastAsia="Times New Roman" w:hAnsi="Times New Roman"/>
                <w:spacing w:val="20"/>
                <w:sz w:val="24"/>
                <w:szCs w:val="24"/>
                <w:lang w:val="ru-RU"/>
              </w:rPr>
              <w:t xml:space="preserve"> </w:t>
            </w:r>
            <w:r w:rsidRPr="0055067B">
              <w:rPr>
                <w:rFonts w:ascii="Times New Roman" w:eastAsia="Times New Roman" w:hAnsi="Times New Roman"/>
                <w:sz w:val="24"/>
                <w:szCs w:val="24"/>
                <w:lang w:val="ru-RU"/>
              </w:rPr>
              <w:t>отрядного</w:t>
            </w:r>
            <w:r w:rsidRPr="0055067B">
              <w:rPr>
                <w:rFonts w:ascii="Times New Roman" w:eastAsia="Times New Roman" w:hAnsi="Times New Roman"/>
                <w:spacing w:val="20"/>
                <w:sz w:val="24"/>
                <w:szCs w:val="24"/>
                <w:lang w:val="ru-RU"/>
              </w:rPr>
              <w:t xml:space="preserve"> </w:t>
            </w:r>
            <w:r w:rsidRPr="0055067B">
              <w:rPr>
                <w:rFonts w:ascii="Times New Roman" w:eastAsia="Times New Roman" w:hAnsi="Times New Roman"/>
                <w:sz w:val="24"/>
                <w:szCs w:val="24"/>
                <w:lang w:val="ru-RU"/>
              </w:rPr>
              <w:t>творчества</w:t>
            </w:r>
          </w:p>
          <w:p w:rsidR="00F014DF" w:rsidRPr="00F014DF" w:rsidRDefault="00F014DF" w:rsidP="00F014DF">
            <w:pPr>
              <w:ind w:left="97"/>
              <w:contextualSpacing/>
              <w:jc w:val="both"/>
              <w:rPr>
                <w:rFonts w:ascii="Times New Roman" w:eastAsia="Times New Roman" w:hAnsi="Times New Roman"/>
                <w:sz w:val="24"/>
                <w:szCs w:val="24"/>
              </w:rPr>
            </w:pPr>
            <w:r w:rsidRPr="00F014DF">
              <w:rPr>
                <w:rFonts w:ascii="Times New Roman" w:eastAsia="Times New Roman" w:hAnsi="Times New Roman"/>
                <w:sz w:val="24"/>
                <w:szCs w:val="24"/>
              </w:rPr>
              <w:t>«</w:t>
            </w:r>
            <w:proofErr w:type="spellStart"/>
            <w:r w:rsidRPr="00F014DF">
              <w:rPr>
                <w:rFonts w:ascii="Times New Roman" w:eastAsia="Times New Roman" w:hAnsi="Times New Roman"/>
                <w:sz w:val="24"/>
                <w:szCs w:val="24"/>
              </w:rPr>
              <w:t>Мы</w:t>
            </w:r>
            <w:proofErr w:type="spellEnd"/>
            <w:r w:rsidRPr="00F014DF">
              <w:rPr>
                <w:rFonts w:ascii="Times New Roman" w:eastAsia="Times New Roman" w:hAnsi="Times New Roman"/>
                <w:spacing w:val="-2"/>
                <w:sz w:val="24"/>
                <w:szCs w:val="24"/>
              </w:rPr>
              <w:t xml:space="preserve"> </w:t>
            </w:r>
            <w:r w:rsidRPr="00F014DF">
              <w:rPr>
                <w:rFonts w:ascii="Times New Roman" w:eastAsia="Times New Roman" w:hAnsi="Times New Roman"/>
                <w:sz w:val="24"/>
                <w:szCs w:val="24"/>
              </w:rPr>
              <w:t>–</w:t>
            </w:r>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Орлята</w:t>
            </w:r>
            <w:proofErr w:type="spellEnd"/>
            <w:r w:rsidRPr="00F014DF">
              <w:rPr>
                <w:rFonts w:ascii="Times New Roman" w:eastAsia="Times New Roman" w:hAnsi="Times New Roman"/>
                <w:sz w:val="24"/>
                <w:szCs w:val="24"/>
              </w:rPr>
              <w:t>!»</w:t>
            </w:r>
          </w:p>
        </w:tc>
      </w:tr>
      <w:tr w:rsidR="00F014DF" w:rsidRPr="00F014DF" w:rsidTr="0070212E">
        <w:trPr>
          <w:trHeight w:val="500"/>
        </w:trPr>
        <w:tc>
          <w:tcPr>
            <w:tcW w:w="3478" w:type="dxa"/>
            <w:tcBorders>
              <w:top w:val="nil"/>
              <w:left w:val="single" w:sz="4" w:space="0" w:color="000000"/>
              <w:bottom w:val="single" w:sz="4" w:space="0" w:color="000000"/>
              <w:right w:val="single" w:sz="4" w:space="0" w:color="000000"/>
            </w:tcBorders>
            <w:hideMark/>
          </w:tcPr>
          <w:p w:rsidR="00F014DF" w:rsidRPr="00F014DF" w:rsidRDefault="00F014DF" w:rsidP="00F014DF">
            <w:pPr>
              <w:ind w:left="100"/>
              <w:contextualSpacing/>
              <w:rPr>
                <w:rFonts w:ascii="Times New Roman" w:eastAsia="Times New Roman" w:hAnsi="Times New Roman"/>
                <w:b/>
                <w:i/>
                <w:sz w:val="24"/>
                <w:szCs w:val="24"/>
              </w:rPr>
            </w:pP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3"/>
                <w:sz w:val="24"/>
                <w:szCs w:val="24"/>
              </w:rPr>
              <w:t xml:space="preserve"> </w:t>
            </w:r>
            <w:r w:rsidRPr="00F014DF">
              <w:rPr>
                <w:rFonts w:ascii="Times New Roman" w:eastAsia="Times New Roman" w:hAnsi="Times New Roman"/>
                <w:b/>
                <w:i/>
                <w:sz w:val="24"/>
                <w:szCs w:val="24"/>
              </w:rPr>
              <w:t>6</w:t>
            </w:r>
          </w:p>
        </w:tc>
        <w:tc>
          <w:tcPr>
            <w:tcW w:w="6587" w:type="dxa"/>
            <w:tcBorders>
              <w:top w:val="nil"/>
              <w:left w:val="single" w:sz="4" w:space="0" w:color="000000"/>
              <w:bottom w:val="single" w:sz="4" w:space="0" w:color="000000"/>
              <w:right w:val="single" w:sz="4" w:space="0" w:color="000000"/>
            </w:tcBorders>
            <w:hideMark/>
          </w:tcPr>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5A618A" w:rsidP="00F014DF">
            <w:pPr>
              <w:ind w:left="97"/>
              <w:contextualSpacing/>
              <w:rPr>
                <w:rFonts w:ascii="Times New Roman" w:eastAsia="Times New Roman" w:hAnsi="Times New Roman"/>
                <w:sz w:val="24"/>
                <w:szCs w:val="24"/>
                <w:lang w:val="ru-RU"/>
              </w:rPr>
            </w:pPr>
            <w:hyperlink r:id="rId16"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yandex</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ru</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i</w:t>
              </w:r>
              <w:proofErr w:type="spellEnd"/>
              <w:r w:rsidR="00F014DF" w:rsidRPr="0055067B">
                <w:rPr>
                  <w:rFonts w:ascii="Times New Roman" w:eastAsia="Times New Roman" w:hAnsi="Times New Roman"/>
                  <w:color w:val="0462C1"/>
                  <w:sz w:val="24"/>
                  <w:szCs w:val="24"/>
                  <w:u w:val="single"/>
                  <w:lang w:val="ru-RU"/>
                </w:rPr>
                <w:t>/8</w:t>
              </w:r>
              <w:proofErr w:type="spellStart"/>
              <w:r w:rsidR="00F014DF" w:rsidRPr="00F014DF">
                <w:rPr>
                  <w:rFonts w:ascii="Times New Roman" w:eastAsia="Times New Roman" w:hAnsi="Times New Roman"/>
                  <w:color w:val="0462C1"/>
                  <w:sz w:val="24"/>
                  <w:szCs w:val="24"/>
                  <w:u w:val="single"/>
                </w:rPr>
                <w:t>SSly</w:t>
              </w:r>
              <w:proofErr w:type="spellEnd"/>
              <w:r w:rsidR="00F014DF" w:rsidRPr="0055067B">
                <w:rPr>
                  <w:rFonts w:ascii="Times New Roman" w:eastAsia="Times New Roman" w:hAnsi="Times New Roman"/>
                  <w:color w:val="0462C1"/>
                  <w:sz w:val="24"/>
                  <w:szCs w:val="24"/>
                  <w:u w:val="single"/>
                  <w:lang w:val="ru-RU"/>
                </w:rPr>
                <w:t>_</w:t>
              </w:r>
              <w:proofErr w:type="spellStart"/>
              <w:r w:rsidR="00F014DF" w:rsidRPr="00F014DF">
                <w:rPr>
                  <w:rFonts w:ascii="Times New Roman" w:eastAsia="Times New Roman" w:hAnsi="Times New Roman"/>
                  <w:color w:val="0462C1"/>
                  <w:sz w:val="24"/>
                  <w:szCs w:val="24"/>
                  <w:u w:val="single"/>
                </w:rPr>
                <w:t>hQdrXAjg</w:t>
              </w:r>
              <w:proofErr w:type="spellEnd"/>
            </w:hyperlink>
          </w:p>
        </w:tc>
      </w:tr>
      <w:tr w:rsidR="00F014DF" w:rsidRPr="00F014DF" w:rsidTr="0070212E">
        <w:trPr>
          <w:trHeight w:val="409"/>
        </w:trPr>
        <w:tc>
          <w:tcPr>
            <w:tcW w:w="10065" w:type="dxa"/>
            <w:gridSpan w:val="2"/>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657"/>
              <w:contextualSpacing/>
              <w:rPr>
                <w:rFonts w:ascii="Times New Roman" w:eastAsia="Times New Roman" w:hAnsi="Times New Roman"/>
                <w:i/>
                <w:sz w:val="24"/>
                <w:szCs w:val="24"/>
                <w:lang w:val="ru-RU"/>
              </w:rPr>
            </w:pPr>
            <w:r w:rsidRPr="0055067B">
              <w:rPr>
                <w:rFonts w:ascii="Times New Roman" w:eastAsia="Times New Roman" w:hAnsi="Times New Roman"/>
                <w:i/>
                <w:sz w:val="24"/>
                <w:szCs w:val="24"/>
                <w:lang w:val="ru-RU"/>
              </w:rPr>
              <w:t>7-й</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Тематический</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«Устное</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народное</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творчество»</w:t>
            </w:r>
          </w:p>
        </w:tc>
      </w:tr>
      <w:tr w:rsidR="00F014DF" w:rsidRPr="00F014DF" w:rsidTr="0070212E">
        <w:trPr>
          <w:trHeight w:val="1401"/>
        </w:trPr>
        <w:tc>
          <w:tcPr>
            <w:tcW w:w="3478"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Конкурс</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знатоков</w:t>
            </w:r>
          </w:p>
          <w:p w:rsidR="00F014DF" w:rsidRPr="0055067B" w:rsidRDefault="00F014DF" w:rsidP="00F014DF">
            <w:pPr>
              <w:ind w:left="100" w:right="575"/>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«Ларец народной</w:t>
            </w:r>
            <w:r w:rsidRPr="0055067B">
              <w:rPr>
                <w:rFonts w:ascii="Times New Roman" w:eastAsia="Times New Roman" w:hAnsi="Times New Roman"/>
                <w:spacing w:val="-68"/>
                <w:sz w:val="24"/>
                <w:szCs w:val="24"/>
                <w:lang w:val="ru-RU"/>
              </w:rPr>
              <w:t xml:space="preserve"> </w:t>
            </w:r>
            <w:r w:rsidRPr="0055067B">
              <w:rPr>
                <w:rFonts w:ascii="Times New Roman" w:eastAsia="Times New Roman" w:hAnsi="Times New Roman"/>
                <w:sz w:val="24"/>
                <w:szCs w:val="24"/>
                <w:lang w:val="ru-RU"/>
              </w:rPr>
              <w:t>мудрости»</w:t>
            </w:r>
          </w:p>
          <w:p w:rsidR="00F014DF" w:rsidRPr="00F014DF" w:rsidRDefault="00F014DF" w:rsidP="00F014DF">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5"/>
                <w:sz w:val="24"/>
                <w:szCs w:val="24"/>
              </w:rPr>
              <w:t xml:space="preserve"> </w:t>
            </w:r>
            <w:proofErr w:type="spellStart"/>
            <w:r w:rsidRPr="00F014DF">
              <w:rPr>
                <w:rFonts w:ascii="Times New Roman" w:eastAsia="Times New Roman" w:hAnsi="Times New Roman"/>
                <w:i/>
                <w:sz w:val="24"/>
                <w:szCs w:val="24"/>
              </w:rPr>
              <w:t>отряда</w:t>
            </w:r>
            <w:proofErr w:type="spellEnd"/>
            <w:r w:rsidRPr="00F014DF">
              <w:rPr>
                <w:rFonts w:ascii="Times New Roman" w:eastAsia="Times New Roman" w:hAnsi="Times New Roman"/>
                <w:i/>
                <w:sz w:val="24"/>
                <w:szCs w:val="24"/>
              </w:rPr>
              <w:t>)</w:t>
            </w:r>
          </w:p>
        </w:tc>
        <w:tc>
          <w:tcPr>
            <w:tcW w:w="6587"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97" w:right="91"/>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Конкурс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направлен</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знакомство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детей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устным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народным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творчеством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России/региона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Российской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Федерации. Это могут быть сказы и сказки, рассказы,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былины,</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повести,</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песни,</w:t>
            </w:r>
            <w:r w:rsidRPr="0055067B">
              <w:rPr>
                <w:rFonts w:ascii="Times New Roman" w:eastAsia="Times New Roman" w:hAnsi="Times New Roman"/>
                <w:spacing w:val="-6"/>
                <w:sz w:val="24"/>
                <w:szCs w:val="24"/>
                <w:lang w:val="ru-RU"/>
              </w:rPr>
              <w:t xml:space="preserve"> </w:t>
            </w:r>
            <w:r w:rsidRPr="0055067B">
              <w:rPr>
                <w:rFonts w:ascii="Times New Roman" w:eastAsia="Times New Roman" w:hAnsi="Times New Roman"/>
                <w:sz w:val="24"/>
                <w:szCs w:val="24"/>
                <w:lang w:val="ru-RU"/>
              </w:rPr>
              <w:t>пословицы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поговорки.</w:t>
            </w:r>
          </w:p>
        </w:tc>
      </w:tr>
      <w:tr w:rsidR="00F014DF" w:rsidRPr="00F014DF" w:rsidTr="0070212E">
        <w:trPr>
          <w:trHeight w:val="631"/>
        </w:trPr>
        <w:tc>
          <w:tcPr>
            <w:tcW w:w="3478" w:type="dxa"/>
            <w:tcBorders>
              <w:top w:val="nil"/>
              <w:left w:val="single" w:sz="4" w:space="0" w:color="000000"/>
              <w:bottom w:val="single" w:sz="4" w:space="0" w:color="000000"/>
              <w:right w:val="single" w:sz="4" w:space="0" w:color="000000"/>
            </w:tcBorders>
            <w:hideMark/>
          </w:tcPr>
          <w:p w:rsidR="00F014DF" w:rsidRPr="00F014DF" w:rsidRDefault="00F014DF" w:rsidP="00F014DF">
            <w:pPr>
              <w:ind w:left="100"/>
              <w:contextualSpacing/>
              <w:rPr>
                <w:rFonts w:ascii="Times New Roman" w:eastAsia="Times New Roman" w:hAnsi="Times New Roman"/>
                <w:b/>
                <w:i/>
                <w:sz w:val="24"/>
                <w:szCs w:val="24"/>
              </w:rPr>
            </w:pP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3"/>
                <w:sz w:val="24"/>
                <w:szCs w:val="24"/>
              </w:rPr>
              <w:t xml:space="preserve"> </w:t>
            </w:r>
            <w:r w:rsidRPr="00F014DF">
              <w:rPr>
                <w:rFonts w:ascii="Times New Roman" w:eastAsia="Times New Roman" w:hAnsi="Times New Roman"/>
                <w:b/>
                <w:i/>
                <w:sz w:val="24"/>
                <w:szCs w:val="24"/>
              </w:rPr>
              <w:t>7</w:t>
            </w:r>
          </w:p>
        </w:tc>
        <w:tc>
          <w:tcPr>
            <w:tcW w:w="6587" w:type="dxa"/>
            <w:tcBorders>
              <w:top w:val="nil"/>
              <w:left w:val="single" w:sz="4" w:space="0" w:color="000000"/>
              <w:bottom w:val="single" w:sz="4" w:space="0" w:color="000000"/>
              <w:right w:val="single" w:sz="4" w:space="0" w:color="000000"/>
            </w:tcBorders>
            <w:hideMark/>
          </w:tcPr>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5A618A" w:rsidP="00F014DF">
            <w:pPr>
              <w:ind w:left="97"/>
              <w:contextualSpacing/>
              <w:rPr>
                <w:rFonts w:ascii="Times New Roman" w:eastAsia="Times New Roman" w:hAnsi="Times New Roman"/>
                <w:sz w:val="24"/>
                <w:szCs w:val="24"/>
                <w:lang w:val="ru-RU"/>
              </w:rPr>
            </w:pPr>
            <w:hyperlink r:id="rId17"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yandex</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ru</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i</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WbAW</w:t>
              </w:r>
              <w:proofErr w:type="spellEnd"/>
              <w:r w:rsidR="00F014DF" w:rsidRPr="0055067B">
                <w:rPr>
                  <w:rFonts w:ascii="Times New Roman" w:eastAsia="Times New Roman" w:hAnsi="Times New Roman"/>
                  <w:color w:val="0462C1"/>
                  <w:sz w:val="24"/>
                  <w:szCs w:val="24"/>
                  <w:u w:val="single"/>
                  <w:lang w:val="ru-RU"/>
                </w:rPr>
                <w:t>79</w:t>
              </w:r>
              <w:r w:rsidR="00F014DF" w:rsidRPr="00F014DF">
                <w:rPr>
                  <w:rFonts w:ascii="Times New Roman" w:eastAsia="Times New Roman" w:hAnsi="Times New Roman"/>
                  <w:color w:val="0462C1"/>
                  <w:sz w:val="24"/>
                  <w:szCs w:val="24"/>
                  <w:u w:val="single"/>
                </w:rPr>
                <w:t>TKQ</w:t>
              </w:r>
              <w:r w:rsidR="00F014DF" w:rsidRPr="0055067B">
                <w:rPr>
                  <w:rFonts w:ascii="Times New Roman" w:eastAsia="Times New Roman" w:hAnsi="Times New Roman"/>
                  <w:color w:val="0462C1"/>
                  <w:sz w:val="24"/>
                  <w:szCs w:val="24"/>
                  <w:u w:val="single"/>
                  <w:lang w:val="ru-RU"/>
                </w:rPr>
                <w:t>8</w:t>
              </w:r>
              <w:proofErr w:type="spellStart"/>
              <w:r w:rsidR="00F014DF" w:rsidRPr="00F014DF">
                <w:rPr>
                  <w:rFonts w:ascii="Times New Roman" w:eastAsia="Times New Roman" w:hAnsi="Times New Roman"/>
                  <w:color w:val="0462C1"/>
                  <w:sz w:val="24"/>
                  <w:szCs w:val="24"/>
                  <w:u w:val="single"/>
                </w:rPr>
                <w:t>UihQ</w:t>
              </w:r>
              <w:proofErr w:type="spellEnd"/>
            </w:hyperlink>
          </w:p>
        </w:tc>
      </w:tr>
      <w:tr w:rsidR="00F014DF" w:rsidRPr="00F014DF" w:rsidTr="0070212E">
        <w:trPr>
          <w:trHeight w:val="631"/>
        </w:trPr>
        <w:tc>
          <w:tcPr>
            <w:tcW w:w="10065" w:type="dxa"/>
            <w:gridSpan w:val="2"/>
            <w:tcBorders>
              <w:top w:val="nil"/>
              <w:left w:val="single" w:sz="4" w:space="0" w:color="000000"/>
              <w:bottom w:val="single" w:sz="4" w:space="0" w:color="000000"/>
              <w:right w:val="single" w:sz="4" w:space="0" w:color="000000"/>
            </w:tcBorders>
            <w:hideMark/>
          </w:tcPr>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i/>
                <w:sz w:val="24"/>
                <w:szCs w:val="24"/>
                <w:lang w:val="ru-RU"/>
              </w:rPr>
              <w:t>8-й</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Тематический</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«Устное</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народное</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творчество»</w:t>
            </w:r>
          </w:p>
        </w:tc>
      </w:tr>
      <w:tr w:rsidR="00F014DF" w:rsidRPr="00F014DF" w:rsidTr="0070212E">
        <w:trPr>
          <w:trHeight w:val="1972"/>
        </w:trPr>
        <w:tc>
          <w:tcPr>
            <w:tcW w:w="3478"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Театральный</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час</w:t>
            </w:r>
          </w:p>
          <w:p w:rsidR="00F014DF" w:rsidRPr="0055067B" w:rsidRDefault="00F014DF" w:rsidP="00F014DF">
            <w:pPr>
              <w:ind w:left="100" w:right="235"/>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«Там, на неведомых</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дорожках»</w:t>
            </w:r>
          </w:p>
          <w:p w:rsidR="00F014DF" w:rsidRPr="00F014DF" w:rsidRDefault="00F014DF" w:rsidP="00F014DF">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2"/>
                <w:sz w:val="24"/>
                <w:szCs w:val="24"/>
              </w:rPr>
              <w:t xml:space="preserve"> </w:t>
            </w:r>
            <w:proofErr w:type="spellStart"/>
            <w:r w:rsidRPr="00F014DF">
              <w:rPr>
                <w:rFonts w:ascii="Times New Roman" w:eastAsia="Times New Roman" w:hAnsi="Times New Roman"/>
                <w:i/>
                <w:sz w:val="24"/>
                <w:szCs w:val="24"/>
              </w:rPr>
              <w:t>лагеря</w:t>
            </w:r>
            <w:proofErr w:type="spellEnd"/>
            <w:r w:rsidRPr="00F014DF">
              <w:rPr>
                <w:rFonts w:ascii="Times New Roman" w:eastAsia="Times New Roman" w:hAnsi="Times New Roman"/>
                <w:i/>
                <w:sz w:val="24"/>
                <w:szCs w:val="24"/>
              </w:rPr>
              <w:t>)</w:t>
            </w:r>
          </w:p>
          <w:p w:rsidR="00F014DF" w:rsidRPr="00F014DF" w:rsidRDefault="00F014DF" w:rsidP="00F014DF">
            <w:pPr>
              <w:ind w:left="100"/>
              <w:contextualSpacing/>
              <w:rPr>
                <w:rFonts w:ascii="Times New Roman" w:eastAsia="Times New Roman" w:hAnsi="Times New Roman"/>
                <w:b/>
                <w:i/>
                <w:sz w:val="24"/>
                <w:szCs w:val="24"/>
              </w:rPr>
            </w:pP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3"/>
                <w:sz w:val="24"/>
                <w:szCs w:val="24"/>
              </w:rPr>
              <w:t xml:space="preserve"> </w:t>
            </w:r>
            <w:r w:rsidRPr="00F014DF">
              <w:rPr>
                <w:rFonts w:ascii="Times New Roman" w:eastAsia="Times New Roman" w:hAnsi="Times New Roman"/>
                <w:b/>
                <w:i/>
                <w:sz w:val="24"/>
                <w:szCs w:val="24"/>
              </w:rPr>
              <w:t>8</w:t>
            </w:r>
          </w:p>
        </w:tc>
        <w:tc>
          <w:tcPr>
            <w:tcW w:w="6587" w:type="dxa"/>
            <w:tcBorders>
              <w:top w:val="single" w:sz="4" w:space="0" w:color="000000"/>
              <w:left w:val="single" w:sz="4" w:space="0" w:color="000000"/>
              <w:bottom w:val="nil"/>
              <w:right w:val="single" w:sz="4" w:space="0" w:color="000000"/>
            </w:tcBorders>
            <w:hideMark/>
          </w:tcPr>
          <w:p w:rsidR="00F014DF" w:rsidRPr="00F014DF" w:rsidRDefault="00F014DF" w:rsidP="00F014DF">
            <w:pPr>
              <w:ind w:left="97" w:right="92"/>
              <w:contextualSpacing/>
              <w:jc w:val="both"/>
              <w:rPr>
                <w:rFonts w:ascii="Times New Roman" w:eastAsia="Times New Roman" w:hAnsi="Times New Roman"/>
                <w:sz w:val="24"/>
                <w:szCs w:val="24"/>
              </w:rPr>
            </w:pPr>
            <w:r w:rsidRPr="0055067B">
              <w:rPr>
                <w:rFonts w:ascii="Times New Roman" w:eastAsia="Times New Roman" w:hAnsi="Times New Roman"/>
                <w:sz w:val="24"/>
                <w:szCs w:val="24"/>
                <w:lang w:val="ru-RU"/>
              </w:rPr>
              <w:t>Ребята с помощью игрового приёма выбирают сказку,</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которую им предстоит инсценировать. Здесь и сейчас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готовят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костюмы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из</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подручных</w:t>
            </w:r>
            <w:r w:rsidRPr="0055067B">
              <w:rPr>
                <w:rFonts w:ascii="Times New Roman" w:eastAsia="Times New Roman" w:hAnsi="Times New Roman"/>
                <w:spacing w:val="71"/>
                <w:sz w:val="24"/>
                <w:szCs w:val="24"/>
                <w:lang w:val="ru-RU"/>
              </w:rPr>
              <w:t xml:space="preserve"> </w:t>
            </w:r>
            <w:r w:rsidRPr="0055067B">
              <w:rPr>
                <w:rFonts w:ascii="Times New Roman" w:eastAsia="Times New Roman" w:hAnsi="Times New Roman"/>
                <w:sz w:val="24"/>
                <w:szCs w:val="24"/>
                <w:lang w:val="ru-RU"/>
              </w:rPr>
              <w:t>средств,</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придумывают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простые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реплики,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репетируют,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после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чего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начинаются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представления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отрядов.</w:t>
            </w:r>
            <w:r w:rsidRPr="0055067B">
              <w:rPr>
                <w:rFonts w:ascii="Times New Roman" w:eastAsia="Times New Roman" w:hAnsi="Times New Roman"/>
                <w:spacing w:val="1"/>
                <w:sz w:val="24"/>
                <w:szCs w:val="24"/>
                <w:lang w:val="ru-RU"/>
              </w:rPr>
              <w:t xml:space="preserve"> </w:t>
            </w:r>
            <w:proofErr w:type="spellStart"/>
            <w:r w:rsidRPr="00F014DF">
              <w:rPr>
                <w:rFonts w:ascii="Times New Roman" w:eastAsia="Times New Roman" w:hAnsi="Times New Roman"/>
                <w:sz w:val="24"/>
                <w:szCs w:val="24"/>
              </w:rPr>
              <w:t>Далее</w:t>
            </w:r>
            <w:proofErr w:type="spellEnd"/>
            <w:r w:rsidRPr="00F014DF">
              <w:rPr>
                <w:rFonts w:ascii="Times New Roman" w:eastAsia="Times New Roman" w:hAnsi="Times New Roman"/>
                <w:spacing w:val="-67"/>
                <w:sz w:val="24"/>
                <w:szCs w:val="24"/>
              </w:rPr>
              <w:t xml:space="preserve"> </w:t>
            </w:r>
            <w:proofErr w:type="spellStart"/>
            <w:r w:rsidRPr="00F014DF">
              <w:rPr>
                <w:rFonts w:ascii="Times New Roman" w:eastAsia="Times New Roman" w:hAnsi="Times New Roman"/>
                <w:sz w:val="24"/>
                <w:szCs w:val="24"/>
              </w:rPr>
              <w:t>участников</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ждёт</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сюрприз</w:t>
            </w:r>
            <w:proofErr w:type="spellEnd"/>
            <w:r w:rsidRPr="00F014DF">
              <w:rPr>
                <w:rFonts w:ascii="Times New Roman" w:eastAsia="Times New Roman" w:hAnsi="Times New Roman"/>
                <w:spacing w:val="1"/>
                <w:sz w:val="24"/>
                <w:szCs w:val="24"/>
              </w:rPr>
              <w:t xml:space="preserve"> </w:t>
            </w:r>
            <w:r w:rsidRPr="00F014DF">
              <w:rPr>
                <w:rFonts w:ascii="Times New Roman" w:eastAsia="Times New Roman" w:hAnsi="Times New Roman"/>
                <w:sz w:val="24"/>
                <w:szCs w:val="24"/>
              </w:rPr>
              <w:t>–</w:t>
            </w:r>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экспромт</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на</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сцене</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от</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вожатых</w:t>
            </w:r>
            <w:proofErr w:type="spellEnd"/>
            <w:r w:rsidRPr="00F014DF">
              <w:rPr>
                <w:rFonts w:ascii="Times New Roman" w:eastAsia="Times New Roman" w:hAnsi="Times New Roman"/>
                <w:sz w:val="24"/>
                <w:szCs w:val="24"/>
              </w:rPr>
              <w:t>.</w:t>
            </w:r>
          </w:p>
        </w:tc>
      </w:tr>
      <w:tr w:rsidR="00F014DF" w:rsidRPr="00F014DF" w:rsidTr="0070212E">
        <w:trPr>
          <w:trHeight w:val="634"/>
        </w:trPr>
        <w:tc>
          <w:tcPr>
            <w:tcW w:w="3478" w:type="dxa"/>
            <w:tcBorders>
              <w:top w:val="nil"/>
              <w:left w:val="single" w:sz="4" w:space="0" w:color="000000"/>
              <w:bottom w:val="single" w:sz="4" w:space="0" w:color="000000"/>
              <w:right w:val="single" w:sz="4" w:space="0" w:color="000000"/>
            </w:tcBorders>
          </w:tcPr>
          <w:p w:rsidR="00F014DF" w:rsidRPr="00F014DF" w:rsidRDefault="00F014DF" w:rsidP="00F014DF">
            <w:pPr>
              <w:contextualSpacing/>
              <w:rPr>
                <w:rFonts w:ascii="Times New Roman" w:eastAsia="Times New Roman" w:hAnsi="Times New Roman"/>
                <w:sz w:val="24"/>
                <w:szCs w:val="24"/>
              </w:rPr>
            </w:pPr>
          </w:p>
        </w:tc>
        <w:tc>
          <w:tcPr>
            <w:tcW w:w="6587" w:type="dxa"/>
            <w:tcBorders>
              <w:top w:val="nil"/>
              <w:left w:val="single" w:sz="4" w:space="0" w:color="000000"/>
              <w:bottom w:val="single" w:sz="4" w:space="0" w:color="000000"/>
              <w:right w:val="single" w:sz="4" w:space="0" w:color="000000"/>
            </w:tcBorders>
            <w:hideMark/>
          </w:tcPr>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5A618A" w:rsidP="00F014DF">
            <w:pPr>
              <w:ind w:left="97"/>
              <w:contextualSpacing/>
              <w:rPr>
                <w:rFonts w:ascii="Times New Roman" w:eastAsia="Times New Roman" w:hAnsi="Times New Roman"/>
                <w:sz w:val="24"/>
                <w:szCs w:val="24"/>
                <w:lang w:val="ru-RU"/>
              </w:rPr>
            </w:pPr>
            <w:hyperlink r:id="rId18"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yandex</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ru</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i</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LQfSyuiJ</w:t>
              </w:r>
              <w:proofErr w:type="spellEnd"/>
              <w:r w:rsidR="00F014DF" w:rsidRPr="0055067B">
                <w:rPr>
                  <w:rFonts w:ascii="Times New Roman" w:eastAsia="Times New Roman" w:hAnsi="Times New Roman"/>
                  <w:color w:val="0462C1"/>
                  <w:sz w:val="24"/>
                  <w:szCs w:val="24"/>
                  <w:u w:val="single"/>
                  <w:lang w:val="ru-RU"/>
                </w:rPr>
                <w:t>_</w:t>
              </w:r>
              <w:r w:rsidR="00F014DF" w:rsidRPr="00F014DF">
                <w:rPr>
                  <w:rFonts w:ascii="Times New Roman" w:eastAsia="Times New Roman" w:hAnsi="Times New Roman"/>
                  <w:color w:val="0462C1"/>
                  <w:sz w:val="24"/>
                  <w:szCs w:val="24"/>
                  <w:u w:val="single"/>
                </w:rPr>
                <w:t>Y</w:t>
              </w:r>
              <w:r w:rsidR="00F014DF" w:rsidRPr="0055067B">
                <w:rPr>
                  <w:rFonts w:ascii="Times New Roman" w:eastAsia="Times New Roman" w:hAnsi="Times New Roman"/>
                  <w:color w:val="0462C1"/>
                  <w:sz w:val="24"/>
                  <w:szCs w:val="24"/>
                  <w:u w:val="single"/>
                  <w:lang w:val="ru-RU"/>
                </w:rPr>
                <w:t>2</w:t>
              </w:r>
              <w:proofErr w:type="spellStart"/>
              <w:r w:rsidR="00F014DF" w:rsidRPr="00F014DF">
                <w:rPr>
                  <w:rFonts w:ascii="Times New Roman" w:eastAsia="Times New Roman" w:hAnsi="Times New Roman"/>
                  <w:color w:val="0462C1"/>
                  <w:sz w:val="24"/>
                  <w:szCs w:val="24"/>
                  <w:u w:val="single"/>
                </w:rPr>
                <w:t>hhA</w:t>
              </w:r>
              <w:proofErr w:type="spellEnd"/>
            </w:hyperlink>
          </w:p>
        </w:tc>
      </w:tr>
      <w:tr w:rsidR="00F014DF" w:rsidRPr="00F014DF" w:rsidTr="0070212E">
        <w:trPr>
          <w:trHeight w:val="406"/>
        </w:trPr>
        <w:tc>
          <w:tcPr>
            <w:tcW w:w="10065" w:type="dxa"/>
            <w:gridSpan w:val="2"/>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436"/>
              <w:contextualSpacing/>
              <w:rPr>
                <w:rFonts w:ascii="Times New Roman" w:eastAsia="Times New Roman" w:hAnsi="Times New Roman"/>
                <w:i/>
                <w:sz w:val="24"/>
                <w:szCs w:val="24"/>
                <w:lang w:val="ru-RU"/>
              </w:rPr>
            </w:pPr>
            <w:r w:rsidRPr="0055067B">
              <w:rPr>
                <w:rFonts w:ascii="Times New Roman" w:eastAsia="Times New Roman" w:hAnsi="Times New Roman"/>
                <w:i/>
                <w:sz w:val="24"/>
                <w:szCs w:val="24"/>
                <w:lang w:val="ru-RU"/>
              </w:rPr>
              <w:t>9-й</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Тематический</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«Национальные</w:t>
            </w:r>
            <w:r w:rsidRPr="0055067B">
              <w:rPr>
                <w:rFonts w:ascii="Times New Roman" w:eastAsia="Times New Roman" w:hAnsi="Times New Roman"/>
                <w:i/>
                <w:spacing w:val="-6"/>
                <w:sz w:val="24"/>
                <w:szCs w:val="24"/>
                <w:lang w:val="ru-RU"/>
              </w:rPr>
              <w:t xml:space="preserve"> </w:t>
            </w:r>
            <w:r w:rsidRPr="0055067B">
              <w:rPr>
                <w:rFonts w:ascii="Times New Roman" w:eastAsia="Times New Roman" w:hAnsi="Times New Roman"/>
                <w:i/>
                <w:sz w:val="24"/>
                <w:szCs w:val="24"/>
                <w:lang w:val="ru-RU"/>
              </w:rPr>
              <w:t>и</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народные</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танцы»</w:t>
            </w:r>
          </w:p>
        </w:tc>
      </w:tr>
      <w:tr w:rsidR="00F014DF" w:rsidRPr="00F014DF" w:rsidTr="0070212E">
        <w:trPr>
          <w:trHeight w:val="1304"/>
        </w:trPr>
        <w:tc>
          <w:tcPr>
            <w:tcW w:w="3478"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Танцевальный</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час</w:t>
            </w:r>
          </w:p>
          <w:p w:rsidR="00F014DF" w:rsidRPr="0055067B" w:rsidRDefault="00F014DF" w:rsidP="00F014DF">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ритмах</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детства»</w:t>
            </w:r>
          </w:p>
          <w:p w:rsidR="00F014DF" w:rsidRPr="00F014DF" w:rsidRDefault="00F014DF" w:rsidP="00F014DF">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5"/>
                <w:sz w:val="24"/>
                <w:szCs w:val="24"/>
              </w:rPr>
              <w:t xml:space="preserve"> </w:t>
            </w:r>
            <w:proofErr w:type="spellStart"/>
            <w:r w:rsidRPr="00F014DF">
              <w:rPr>
                <w:rFonts w:ascii="Times New Roman" w:eastAsia="Times New Roman" w:hAnsi="Times New Roman"/>
                <w:i/>
                <w:sz w:val="24"/>
                <w:szCs w:val="24"/>
              </w:rPr>
              <w:t>отряда</w:t>
            </w:r>
            <w:proofErr w:type="spellEnd"/>
            <w:r w:rsidRPr="00F014DF">
              <w:rPr>
                <w:rFonts w:ascii="Times New Roman" w:eastAsia="Times New Roman" w:hAnsi="Times New Roman"/>
                <w:i/>
                <w:sz w:val="24"/>
                <w:szCs w:val="24"/>
              </w:rPr>
              <w:t>)</w:t>
            </w:r>
          </w:p>
        </w:tc>
        <w:tc>
          <w:tcPr>
            <w:tcW w:w="6587"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97" w:right="92"/>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Дело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направлено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разучивание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отрядом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танцевального</w:t>
            </w:r>
            <w:r w:rsidRPr="0055067B">
              <w:rPr>
                <w:rFonts w:ascii="Times New Roman" w:eastAsia="Times New Roman" w:hAnsi="Times New Roman"/>
                <w:spacing w:val="1"/>
                <w:sz w:val="24"/>
                <w:szCs w:val="24"/>
                <w:lang w:val="ru-RU"/>
              </w:rPr>
              <w:t xml:space="preserve"> </w:t>
            </w:r>
            <w:proofErr w:type="spellStart"/>
            <w:r w:rsidRPr="0055067B">
              <w:rPr>
                <w:rFonts w:ascii="Times New Roman" w:eastAsia="Times New Roman" w:hAnsi="Times New Roman"/>
                <w:sz w:val="24"/>
                <w:szCs w:val="24"/>
                <w:lang w:val="ru-RU"/>
              </w:rPr>
              <w:t>флешмоба</w:t>
            </w:r>
            <w:proofErr w:type="spellEnd"/>
            <w:r w:rsidRPr="0055067B">
              <w:rPr>
                <w:rFonts w:ascii="Times New Roman" w:eastAsia="Times New Roman" w:hAnsi="Times New Roman"/>
                <w:sz w:val="24"/>
                <w:szCs w:val="24"/>
                <w:lang w:val="ru-RU"/>
              </w:rPr>
              <w:t>,</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который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будут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танцевать</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все</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«Орлята</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России»</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по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стране</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в</w:t>
            </w:r>
            <w:r w:rsidRPr="0055067B">
              <w:rPr>
                <w:rFonts w:ascii="Times New Roman" w:eastAsia="Times New Roman" w:hAnsi="Times New Roman"/>
                <w:spacing w:val="-6"/>
                <w:sz w:val="24"/>
                <w:szCs w:val="24"/>
                <w:lang w:val="ru-RU"/>
              </w:rPr>
              <w:t xml:space="preserve"> </w:t>
            </w:r>
            <w:r w:rsidRPr="0055067B">
              <w:rPr>
                <w:rFonts w:ascii="Times New Roman" w:eastAsia="Times New Roman" w:hAnsi="Times New Roman"/>
                <w:sz w:val="24"/>
                <w:szCs w:val="24"/>
                <w:lang w:val="ru-RU"/>
              </w:rPr>
              <w:t>определённый</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день.</w:t>
            </w:r>
          </w:p>
        </w:tc>
      </w:tr>
      <w:tr w:rsidR="00F014DF" w:rsidRPr="00F014DF" w:rsidTr="0070212E">
        <w:trPr>
          <w:trHeight w:val="602"/>
        </w:trPr>
        <w:tc>
          <w:tcPr>
            <w:tcW w:w="3478" w:type="dxa"/>
            <w:tcBorders>
              <w:top w:val="nil"/>
              <w:left w:val="single" w:sz="4" w:space="0" w:color="000000"/>
              <w:bottom w:val="single" w:sz="4" w:space="0" w:color="000000"/>
              <w:right w:val="single" w:sz="4" w:space="0" w:color="000000"/>
            </w:tcBorders>
            <w:hideMark/>
          </w:tcPr>
          <w:p w:rsidR="00F014DF" w:rsidRPr="00F014DF" w:rsidRDefault="00F014DF" w:rsidP="00F014DF">
            <w:pPr>
              <w:ind w:left="100"/>
              <w:contextualSpacing/>
              <w:rPr>
                <w:rFonts w:ascii="Times New Roman" w:eastAsia="Times New Roman" w:hAnsi="Times New Roman"/>
                <w:b/>
                <w:i/>
                <w:sz w:val="24"/>
                <w:szCs w:val="24"/>
              </w:rPr>
            </w:pP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3"/>
                <w:sz w:val="24"/>
                <w:szCs w:val="24"/>
              </w:rPr>
              <w:t xml:space="preserve"> </w:t>
            </w:r>
            <w:r w:rsidRPr="00F014DF">
              <w:rPr>
                <w:rFonts w:ascii="Times New Roman" w:eastAsia="Times New Roman" w:hAnsi="Times New Roman"/>
                <w:b/>
                <w:i/>
                <w:sz w:val="24"/>
                <w:szCs w:val="24"/>
              </w:rPr>
              <w:t>9</w:t>
            </w:r>
          </w:p>
        </w:tc>
        <w:tc>
          <w:tcPr>
            <w:tcW w:w="6587" w:type="dxa"/>
            <w:tcBorders>
              <w:top w:val="nil"/>
              <w:left w:val="single" w:sz="4" w:space="0" w:color="000000"/>
              <w:bottom w:val="single" w:sz="4" w:space="0" w:color="000000"/>
              <w:right w:val="single" w:sz="4" w:space="0" w:color="000000"/>
            </w:tcBorders>
            <w:hideMark/>
          </w:tcPr>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5A618A" w:rsidP="00F014DF">
            <w:pPr>
              <w:ind w:left="97"/>
              <w:contextualSpacing/>
              <w:rPr>
                <w:rFonts w:ascii="Times New Roman" w:eastAsia="Times New Roman" w:hAnsi="Times New Roman"/>
                <w:sz w:val="24"/>
                <w:szCs w:val="24"/>
                <w:lang w:val="ru-RU"/>
              </w:rPr>
            </w:pPr>
            <w:hyperlink r:id="rId19"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yandex</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ru</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i</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vHISl</w:t>
              </w:r>
              <w:proofErr w:type="spellEnd"/>
              <w:r w:rsidR="00F014DF" w:rsidRPr="0055067B">
                <w:rPr>
                  <w:rFonts w:ascii="Times New Roman" w:eastAsia="Times New Roman" w:hAnsi="Times New Roman"/>
                  <w:color w:val="0462C1"/>
                  <w:sz w:val="24"/>
                  <w:szCs w:val="24"/>
                  <w:u w:val="single"/>
                  <w:lang w:val="ru-RU"/>
                </w:rPr>
                <w:t>9</w:t>
              </w:r>
              <w:proofErr w:type="spellStart"/>
              <w:r w:rsidR="00F014DF" w:rsidRPr="00F014DF">
                <w:rPr>
                  <w:rFonts w:ascii="Times New Roman" w:eastAsia="Times New Roman" w:hAnsi="Times New Roman"/>
                  <w:color w:val="0462C1"/>
                  <w:sz w:val="24"/>
                  <w:szCs w:val="24"/>
                  <w:u w:val="single"/>
                </w:rPr>
                <w:t>bSg</w:t>
              </w:r>
              <w:proofErr w:type="spellEnd"/>
              <w:r w:rsidR="00F014DF" w:rsidRPr="0055067B">
                <w:rPr>
                  <w:rFonts w:ascii="Times New Roman" w:eastAsia="Times New Roman" w:hAnsi="Times New Roman"/>
                  <w:color w:val="0462C1"/>
                  <w:sz w:val="24"/>
                  <w:szCs w:val="24"/>
                  <w:u w:val="single"/>
                  <w:lang w:val="ru-RU"/>
                </w:rPr>
                <w:t>61</w:t>
              </w:r>
              <w:proofErr w:type="spellStart"/>
              <w:r w:rsidR="00F014DF" w:rsidRPr="00F014DF">
                <w:rPr>
                  <w:rFonts w:ascii="Times New Roman" w:eastAsia="Times New Roman" w:hAnsi="Times New Roman"/>
                  <w:color w:val="0462C1"/>
                  <w:sz w:val="24"/>
                  <w:szCs w:val="24"/>
                  <w:u w:val="single"/>
                </w:rPr>
                <w:t>lLQ</w:t>
              </w:r>
              <w:proofErr w:type="spellEnd"/>
            </w:hyperlink>
          </w:p>
        </w:tc>
      </w:tr>
      <w:tr w:rsidR="00F014DF" w:rsidRPr="00F014DF" w:rsidTr="0070212E">
        <w:trPr>
          <w:trHeight w:val="602"/>
        </w:trPr>
        <w:tc>
          <w:tcPr>
            <w:tcW w:w="10065" w:type="dxa"/>
            <w:gridSpan w:val="2"/>
            <w:tcBorders>
              <w:top w:val="nil"/>
              <w:left w:val="single" w:sz="4" w:space="0" w:color="000000"/>
              <w:bottom w:val="single" w:sz="4" w:space="0" w:color="000000"/>
              <w:right w:val="single" w:sz="4" w:space="0" w:color="000000"/>
            </w:tcBorders>
            <w:hideMark/>
          </w:tcPr>
          <w:p w:rsidR="00F014DF" w:rsidRPr="0055067B" w:rsidRDefault="00F014DF" w:rsidP="00F014DF">
            <w:pPr>
              <w:contextualSpacing/>
              <w:rPr>
                <w:rFonts w:ascii="Times New Roman" w:eastAsia="Times New Roman" w:hAnsi="Times New Roman"/>
                <w:sz w:val="24"/>
                <w:szCs w:val="24"/>
                <w:lang w:val="ru-RU"/>
              </w:rPr>
            </w:pPr>
            <w:r w:rsidRPr="0055067B">
              <w:rPr>
                <w:rFonts w:ascii="Times New Roman" w:eastAsia="Times New Roman" w:hAnsi="Times New Roman"/>
                <w:i/>
                <w:sz w:val="24"/>
                <w:szCs w:val="24"/>
                <w:lang w:val="ru-RU"/>
              </w:rPr>
              <w:t>10-й</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Тематический</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«Национальные</w:t>
            </w:r>
            <w:r w:rsidRPr="0055067B">
              <w:rPr>
                <w:rFonts w:ascii="Times New Roman" w:eastAsia="Times New Roman" w:hAnsi="Times New Roman"/>
                <w:i/>
                <w:spacing w:val="-6"/>
                <w:sz w:val="24"/>
                <w:szCs w:val="24"/>
                <w:lang w:val="ru-RU"/>
              </w:rPr>
              <w:t xml:space="preserve"> </w:t>
            </w:r>
            <w:r w:rsidRPr="0055067B">
              <w:rPr>
                <w:rFonts w:ascii="Times New Roman" w:eastAsia="Times New Roman" w:hAnsi="Times New Roman"/>
                <w:i/>
                <w:sz w:val="24"/>
                <w:szCs w:val="24"/>
                <w:lang w:val="ru-RU"/>
              </w:rPr>
              <w:t>и</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народные</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танцы»</w:t>
            </w:r>
          </w:p>
        </w:tc>
      </w:tr>
      <w:tr w:rsidR="00F014DF" w:rsidRPr="00F014DF" w:rsidTr="0070212E">
        <w:trPr>
          <w:trHeight w:val="1184"/>
        </w:trPr>
        <w:tc>
          <w:tcPr>
            <w:tcW w:w="3478" w:type="dxa"/>
            <w:tcBorders>
              <w:top w:val="single" w:sz="4" w:space="0" w:color="000000"/>
              <w:left w:val="single" w:sz="4" w:space="0" w:color="000000"/>
              <w:bottom w:val="nil"/>
              <w:right w:val="single" w:sz="4" w:space="0" w:color="000000"/>
            </w:tcBorders>
            <w:hideMark/>
          </w:tcPr>
          <w:p w:rsidR="00F014DF" w:rsidRPr="00F014DF" w:rsidRDefault="00F014DF" w:rsidP="00F014DF">
            <w:pPr>
              <w:ind w:left="100" w:right="130"/>
              <w:contextualSpacing/>
              <w:rPr>
                <w:rFonts w:ascii="Times New Roman" w:eastAsia="Times New Roman" w:hAnsi="Times New Roman"/>
                <w:sz w:val="24"/>
                <w:szCs w:val="24"/>
              </w:rPr>
            </w:pPr>
            <w:proofErr w:type="spellStart"/>
            <w:r w:rsidRPr="00F014DF">
              <w:rPr>
                <w:rFonts w:ascii="Times New Roman" w:eastAsia="Times New Roman" w:hAnsi="Times New Roman"/>
                <w:sz w:val="24"/>
                <w:szCs w:val="24"/>
              </w:rPr>
              <w:t>Танцевальная</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программа</w:t>
            </w:r>
            <w:proofErr w:type="spellEnd"/>
            <w:r w:rsidRPr="00F014DF">
              <w:rPr>
                <w:rFonts w:ascii="Times New Roman" w:eastAsia="Times New Roman" w:hAnsi="Times New Roman"/>
                <w:spacing w:val="-15"/>
                <w:sz w:val="24"/>
                <w:szCs w:val="24"/>
              </w:rPr>
              <w:t xml:space="preserve"> </w:t>
            </w:r>
            <w:r w:rsidRPr="00F014DF">
              <w:rPr>
                <w:rFonts w:ascii="Times New Roman" w:eastAsia="Times New Roman" w:hAnsi="Times New Roman"/>
                <w:sz w:val="24"/>
                <w:szCs w:val="24"/>
              </w:rPr>
              <w:t>«</w:t>
            </w:r>
            <w:proofErr w:type="spellStart"/>
            <w:r w:rsidRPr="00F014DF">
              <w:rPr>
                <w:rFonts w:ascii="Times New Roman" w:eastAsia="Times New Roman" w:hAnsi="Times New Roman"/>
                <w:sz w:val="24"/>
                <w:szCs w:val="24"/>
              </w:rPr>
              <w:t>Танцуем</w:t>
            </w:r>
            <w:proofErr w:type="spellEnd"/>
            <w:r w:rsidRPr="00F014DF">
              <w:rPr>
                <w:rFonts w:ascii="Times New Roman" w:eastAsia="Times New Roman" w:hAnsi="Times New Roman"/>
                <w:spacing w:val="-67"/>
                <w:sz w:val="24"/>
                <w:szCs w:val="24"/>
              </w:rPr>
              <w:t xml:space="preserve"> </w:t>
            </w:r>
            <w:proofErr w:type="spellStart"/>
            <w:r w:rsidRPr="00F014DF">
              <w:rPr>
                <w:rFonts w:ascii="Times New Roman" w:eastAsia="Times New Roman" w:hAnsi="Times New Roman"/>
                <w:sz w:val="24"/>
                <w:szCs w:val="24"/>
              </w:rPr>
              <w:t>вместе</w:t>
            </w:r>
            <w:proofErr w:type="spellEnd"/>
            <w:r w:rsidRPr="00F014DF">
              <w:rPr>
                <w:rFonts w:ascii="Times New Roman" w:eastAsia="Times New Roman" w:hAnsi="Times New Roman"/>
                <w:sz w:val="24"/>
                <w:szCs w:val="24"/>
              </w:rPr>
              <w:t>!»</w:t>
            </w:r>
          </w:p>
        </w:tc>
        <w:tc>
          <w:tcPr>
            <w:tcW w:w="6587"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97" w:right="92"/>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Направлена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знакомство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детей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национальными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танцами России/региона Российской Федерации, где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они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4"/>
                <w:sz w:val="24"/>
                <w:szCs w:val="24"/>
                <w:lang w:val="ru-RU"/>
              </w:rPr>
              <w:t xml:space="preserve"> </w:t>
            </w:r>
            <w:r w:rsidRPr="0055067B">
              <w:rPr>
                <w:rFonts w:ascii="Times New Roman" w:eastAsia="Times New Roman" w:hAnsi="Times New Roman"/>
                <w:sz w:val="24"/>
                <w:szCs w:val="24"/>
                <w:lang w:val="ru-RU"/>
              </w:rPr>
              <w:t>пробуют</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разучить</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исполнить</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разные танцы.</w:t>
            </w:r>
          </w:p>
        </w:tc>
      </w:tr>
      <w:tr w:rsidR="00F014DF" w:rsidRPr="00F014DF" w:rsidTr="0070212E">
        <w:trPr>
          <w:trHeight w:val="293"/>
        </w:trPr>
        <w:tc>
          <w:tcPr>
            <w:tcW w:w="3478" w:type="dxa"/>
            <w:tcBorders>
              <w:top w:val="nil"/>
              <w:left w:val="single" w:sz="4" w:space="0" w:color="000000"/>
              <w:bottom w:val="single" w:sz="4" w:space="0" w:color="000000"/>
              <w:right w:val="single" w:sz="4" w:space="0" w:color="000000"/>
            </w:tcBorders>
            <w:hideMark/>
          </w:tcPr>
          <w:p w:rsidR="00F014DF" w:rsidRPr="00F014DF" w:rsidRDefault="00F014DF" w:rsidP="00F014DF">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5"/>
                <w:sz w:val="24"/>
                <w:szCs w:val="24"/>
              </w:rPr>
              <w:t xml:space="preserve"> </w:t>
            </w:r>
            <w:proofErr w:type="spellStart"/>
            <w:r w:rsidRPr="00F014DF">
              <w:rPr>
                <w:rFonts w:ascii="Times New Roman" w:eastAsia="Times New Roman" w:hAnsi="Times New Roman"/>
                <w:i/>
                <w:sz w:val="24"/>
                <w:szCs w:val="24"/>
              </w:rPr>
              <w:t>лагеря</w:t>
            </w:r>
            <w:proofErr w:type="spellEnd"/>
            <w:r w:rsidRPr="00F014DF">
              <w:rPr>
                <w:rFonts w:ascii="Times New Roman" w:eastAsia="Times New Roman" w:hAnsi="Times New Roman"/>
                <w:i/>
                <w:sz w:val="24"/>
                <w:szCs w:val="24"/>
              </w:rPr>
              <w:t>)</w:t>
            </w:r>
          </w:p>
          <w:p w:rsidR="00F014DF" w:rsidRPr="00F014DF" w:rsidRDefault="00F014DF" w:rsidP="00F014DF">
            <w:pPr>
              <w:ind w:left="100"/>
              <w:contextualSpacing/>
              <w:rPr>
                <w:rFonts w:ascii="Times New Roman" w:eastAsia="Times New Roman" w:hAnsi="Times New Roman"/>
                <w:b/>
                <w:i/>
                <w:sz w:val="24"/>
                <w:szCs w:val="24"/>
              </w:rPr>
            </w:pP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5"/>
                <w:sz w:val="24"/>
                <w:szCs w:val="24"/>
              </w:rPr>
              <w:t xml:space="preserve"> </w:t>
            </w:r>
            <w:r w:rsidRPr="00F014DF">
              <w:rPr>
                <w:rFonts w:ascii="Times New Roman" w:eastAsia="Times New Roman" w:hAnsi="Times New Roman"/>
                <w:b/>
                <w:i/>
                <w:sz w:val="24"/>
                <w:szCs w:val="24"/>
              </w:rPr>
              <w:t>10</w:t>
            </w:r>
          </w:p>
        </w:tc>
        <w:tc>
          <w:tcPr>
            <w:tcW w:w="6587" w:type="dxa"/>
            <w:tcBorders>
              <w:top w:val="nil"/>
              <w:left w:val="single" w:sz="4" w:space="0" w:color="000000"/>
              <w:bottom w:val="single" w:sz="4" w:space="0" w:color="000000"/>
              <w:right w:val="single" w:sz="4" w:space="0" w:color="000000"/>
            </w:tcBorders>
            <w:hideMark/>
          </w:tcPr>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5A618A" w:rsidP="00F014DF">
            <w:pPr>
              <w:ind w:left="97"/>
              <w:contextualSpacing/>
              <w:rPr>
                <w:rFonts w:ascii="Times New Roman" w:eastAsia="Times New Roman" w:hAnsi="Times New Roman"/>
                <w:sz w:val="24"/>
                <w:szCs w:val="24"/>
                <w:lang w:val="ru-RU"/>
              </w:rPr>
            </w:pPr>
            <w:hyperlink r:id="rId20"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yandex</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ru</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i</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KwUmg</w:t>
              </w:r>
              <w:proofErr w:type="spellEnd"/>
              <w:r w:rsidR="00F014DF" w:rsidRPr="0055067B">
                <w:rPr>
                  <w:rFonts w:ascii="Times New Roman" w:eastAsia="Times New Roman" w:hAnsi="Times New Roman"/>
                  <w:color w:val="0462C1"/>
                  <w:sz w:val="24"/>
                  <w:szCs w:val="24"/>
                  <w:u w:val="single"/>
                  <w:lang w:val="ru-RU"/>
                </w:rPr>
                <w:t>7</w:t>
              </w:r>
              <w:proofErr w:type="spellStart"/>
              <w:r w:rsidR="00F014DF" w:rsidRPr="00F014DF">
                <w:rPr>
                  <w:rFonts w:ascii="Times New Roman" w:eastAsia="Times New Roman" w:hAnsi="Times New Roman"/>
                  <w:color w:val="0462C1"/>
                  <w:sz w:val="24"/>
                  <w:szCs w:val="24"/>
                  <w:u w:val="single"/>
                </w:rPr>
                <w:t>dWrocJJA</w:t>
              </w:r>
              <w:proofErr w:type="spellEnd"/>
            </w:hyperlink>
          </w:p>
        </w:tc>
      </w:tr>
      <w:tr w:rsidR="00F014DF" w:rsidRPr="00F014DF" w:rsidTr="0070212E">
        <w:trPr>
          <w:trHeight w:val="141"/>
        </w:trPr>
        <w:tc>
          <w:tcPr>
            <w:tcW w:w="10065" w:type="dxa"/>
            <w:gridSpan w:val="2"/>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410"/>
              <w:contextualSpacing/>
              <w:rPr>
                <w:rFonts w:ascii="Times New Roman" w:eastAsia="Times New Roman" w:hAnsi="Times New Roman"/>
                <w:i/>
                <w:sz w:val="24"/>
                <w:szCs w:val="24"/>
                <w:lang w:val="ru-RU"/>
              </w:rPr>
            </w:pPr>
            <w:r w:rsidRPr="0055067B">
              <w:rPr>
                <w:rFonts w:ascii="Times New Roman" w:eastAsia="Times New Roman" w:hAnsi="Times New Roman"/>
                <w:i/>
                <w:sz w:val="24"/>
                <w:szCs w:val="24"/>
                <w:lang w:val="ru-RU"/>
              </w:rPr>
              <w:t>11-й</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Тематический</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«Великие</w:t>
            </w:r>
            <w:r w:rsidRPr="0055067B">
              <w:rPr>
                <w:rFonts w:ascii="Times New Roman" w:eastAsia="Times New Roman" w:hAnsi="Times New Roman"/>
                <w:i/>
                <w:spacing w:val="-5"/>
                <w:sz w:val="24"/>
                <w:szCs w:val="24"/>
                <w:lang w:val="ru-RU"/>
              </w:rPr>
              <w:t xml:space="preserve"> </w:t>
            </w:r>
            <w:r w:rsidRPr="0055067B">
              <w:rPr>
                <w:rFonts w:ascii="Times New Roman" w:eastAsia="Times New Roman" w:hAnsi="Times New Roman"/>
                <w:i/>
                <w:sz w:val="24"/>
                <w:szCs w:val="24"/>
                <w:lang w:val="ru-RU"/>
              </w:rPr>
              <w:t>изобретения</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и</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открытия»</w:t>
            </w:r>
          </w:p>
        </w:tc>
      </w:tr>
      <w:tr w:rsidR="00F014DF" w:rsidRPr="00F014DF" w:rsidTr="0070212E">
        <w:trPr>
          <w:trHeight w:val="421"/>
        </w:trPr>
        <w:tc>
          <w:tcPr>
            <w:tcW w:w="3478" w:type="dxa"/>
            <w:tcBorders>
              <w:top w:val="single" w:sz="4" w:space="0" w:color="000000"/>
              <w:left w:val="single" w:sz="4" w:space="0" w:color="000000"/>
              <w:bottom w:val="nil"/>
              <w:right w:val="single" w:sz="4" w:space="0" w:color="000000"/>
            </w:tcBorders>
            <w:hideMark/>
          </w:tcPr>
          <w:p w:rsidR="00F014DF" w:rsidRPr="00F014DF" w:rsidRDefault="00F014DF" w:rsidP="00F014DF">
            <w:pPr>
              <w:ind w:left="100"/>
              <w:contextualSpacing/>
              <w:rPr>
                <w:rFonts w:ascii="Times New Roman" w:eastAsia="Times New Roman" w:hAnsi="Times New Roman"/>
                <w:sz w:val="24"/>
                <w:szCs w:val="24"/>
              </w:rPr>
            </w:pPr>
            <w:proofErr w:type="spellStart"/>
            <w:r w:rsidRPr="00F014DF">
              <w:rPr>
                <w:rFonts w:ascii="Times New Roman" w:eastAsia="Times New Roman" w:hAnsi="Times New Roman"/>
                <w:sz w:val="24"/>
                <w:szCs w:val="24"/>
              </w:rPr>
              <w:t>Научно</w:t>
            </w:r>
            <w:proofErr w:type="spellEnd"/>
            <w:r w:rsidRPr="00F014DF">
              <w:rPr>
                <w:rFonts w:ascii="Times New Roman" w:eastAsia="Times New Roman" w:hAnsi="Times New Roman"/>
                <w:sz w:val="24"/>
                <w:szCs w:val="24"/>
              </w:rPr>
              <w:t>-</w:t>
            </w:r>
          </w:p>
        </w:tc>
        <w:tc>
          <w:tcPr>
            <w:tcW w:w="6587" w:type="dxa"/>
            <w:tcBorders>
              <w:top w:val="single" w:sz="4" w:space="0" w:color="000000"/>
              <w:left w:val="single" w:sz="4" w:space="0" w:color="000000"/>
              <w:bottom w:val="nil"/>
              <w:right w:val="single" w:sz="4" w:space="0" w:color="000000"/>
            </w:tcBorders>
            <w:hideMark/>
          </w:tcPr>
          <w:p w:rsidR="00F014DF" w:rsidRPr="0055067B" w:rsidRDefault="00F014DF" w:rsidP="00F014DF">
            <w:pPr>
              <w:tabs>
                <w:tab w:val="left" w:pos="1643"/>
                <w:tab w:val="left" w:pos="2562"/>
                <w:tab w:val="left" w:pos="2943"/>
                <w:tab w:val="left" w:pos="5009"/>
                <w:tab w:val="left" w:pos="5416"/>
              </w:tabs>
              <w:contextualSpacing/>
              <w:jc w:val="center"/>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Знакомство</w:t>
            </w:r>
            <w:r w:rsidRPr="0055067B">
              <w:rPr>
                <w:rFonts w:ascii="Times New Roman" w:eastAsia="Times New Roman" w:hAnsi="Times New Roman"/>
                <w:sz w:val="24"/>
                <w:szCs w:val="24"/>
                <w:lang w:val="ru-RU"/>
              </w:rPr>
              <w:tab/>
              <w:t>детей</w:t>
            </w:r>
            <w:r w:rsidRPr="0055067B">
              <w:rPr>
                <w:rFonts w:ascii="Times New Roman" w:eastAsia="Times New Roman" w:hAnsi="Times New Roman"/>
                <w:sz w:val="24"/>
                <w:szCs w:val="24"/>
                <w:lang w:val="ru-RU"/>
              </w:rPr>
              <w:tab/>
              <w:t>с</w:t>
            </w:r>
            <w:r w:rsidRPr="0055067B">
              <w:rPr>
                <w:rFonts w:ascii="Times New Roman" w:eastAsia="Times New Roman" w:hAnsi="Times New Roman"/>
                <w:sz w:val="24"/>
                <w:szCs w:val="24"/>
                <w:lang w:val="ru-RU"/>
              </w:rPr>
              <w:tab/>
              <w:t>изобретениями</w:t>
            </w:r>
            <w:r w:rsidRPr="0055067B">
              <w:rPr>
                <w:rFonts w:ascii="Times New Roman" w:eastAsia="Times New Roman" w:hAnsi="Times New Roman"/>
                <w:sz w:val="24"/>
                <w:szCs w:val="24"/>
                <w:lang w:val="ru-RU"/>
              </w:rPr>
              <w:tab/>
              <w:t>и</w:t>
            </w:r>
            <w:r w:rsidRPr="0055067B">
              <w:rPr>
                <w:rFonts w:ascii="Times New Roman" w:eastAsia="Times New Roman" w:hAnsi="Times New Roman"/>
                <w:sz w:val="24"/>
                <w:szCs w:val="24"/>
                <w:lang w:val="ru-RU"/>
              </w:rPr>
              <w:tab/>
              <w:t>великими</w:t>
            </w:r>
          </w:p>
        </w:tc>
      </w:tr>
      <w:tr w:rsidR="00F014DF" w:rsidRPr="00F014DF" w:rsidTr="0070212E">
        <w:trPr>
          <w:trHeight w:val="321"/>
        </w:trPr>
        <w:tc>
          <w:tcPr>
            <w:tcW w:w="3478" w:type="dxa"/>
            <w:tcBorders>
              <w:top w:val="nil"/>
              <w:left w:val="single" w:sz="4" w:space="0" w:color="000000"/>
              <w:bottom w:val="nil"/>
              <w:right w:val="single" w:sz="4" w:space="0" w:color="000000"/>
            </w:tcBorders>
            <w:hideMark/>
          </w:tcPr>
          <w:p w:rsidR="00F014DF" w:rsidRPr="00F014DF" w:rsidRDefault="00F014DF" w:rsidP="00F014DF">
            <w:pPr>
              <w:ind w:left="100"/>
              <w:contextualSpacing/>
              <w:rPr>
                <w:rFonts w:ascii="Times New Roman" w:eastAsia="Times New Roman" w:hAnsi="Times New Roman"/>
                <w:sz w:val="24"/>
                <w:szCs w:val="24"/>
              </w:rPr>
            </w:pPr>
            <w:proofErr w:type="spellStart"/>
            <w:r w:rsidRPr="00F014DF">
              <w:rPr>
                <w:rFonts w:ascii="Times New Roman" w:eastAsia="Times New Roman" w:hAnsi="Times New Roman"/>
                <w:sz w:val="24"/>
                <w:szCs w:val="24"/>
              </w:rPr>
              <w:t>познавательные</w:t>
            </w:r>
            <w:proofErr w:type="spellEnd"/>
          </w:p>
        </w:tc>
        <w:tc>
          <w:tcPr>
            <w:tcW w:w="6587" w:type="dxa"/>
            <w:tcBorders>
              <w:top w:val="nil"/>
              <w:left w:val="single" w:sz="4" w:space="0" w:color="000000"/>
              <w:bottom w:val="nil"/>
              <w:right w:val="single" w:sz="4" w:space="0" w:color="000000"/>
            </w:tcBorders>
            <w:hideMark/>
          </w:tcPr>
          <w:p w:rsidR="00F014DF" w:rsidRPr="0055067B" w:rsidRDefault="00F014DF" w:rsidP="00F014DF">
            <w:pPr>
              <w:ind w:right="1"/>
              <w:contextualSpacing/>
              <w:jc w:val="center"/>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открытиями</w:t>
            </w:r>
            <w:r w:rsidRPr="0055067B">
              <w:rPr>
                <w:rFonts w:ascii="Times New Roman" w:eastAsia="Times New Roman" w:hAnsi="Times New Roman"/>
                <w:spacing w:val="27"/>
                <w:sz w:val="24"/>
                <w:szCs w:val="24"/>
                <w:lang w:val="ru-RU"/>
              </w:rPr>
              <w:t xml:space="preserve"> </w:t>
            </w:r>
            <w:r w:rsidRPr="0055067B">
              <w:rPr>
                <w:rFonts w:ascii="Times New Roman" w:eastAsia="Times New Roman" w:hAnsi="Times New Roman"/>
                <w:sz w:val="24"/>
                <w:szCs w:val="24"/>
                <w:lang w:val="ru-RU"/>
              </w:rPr>
              <w:t>России/региона</w:t>
            </w:r>
            <w:r w:rsidRPr="0055067B">
              <w:rPr>
                <w:rFonts w:ascii="Times New Roman" w:eastAsia="Times New Roman" w:hAnsi="Times New Roman"/>
                <w:spacing w:val="28"/>
                <w:sz w:val="24"/>
                <w:szCs w:val="24"/>
                <w:lang w:val="ru-RU"/>
              </w:rPr>
              <w:t xml:space="preserve"> </w:t>
            </w:r>
            <w:r w:rsidRPr="0055067B">
              <w:rPr>
                <w:rFonts w:ascii="Times New Roman" w:eastAsia="Times New Roman" w:hAnsi="Times New Roman"/>
                <w:sz w:val="24"/>
                <w:szCs w:val="24"/>
                <w:lang w:val="ru-RU"/>
              </w:rPr>
              <w:t>Российской</w:t>
            </w:r>
            <w:r w:rsidRPr="0055067B">
              <w:rPr>
                <w:rFonts w:ascii="Times New Roman" w:eastAsia="Times New Roman" w:hAnsi="Times New Roman"/>
                <w:spacing w:val="27"/>
                <w:sz w:val="24"/>
                <w:szCs w:val="24"/>
                <w:lang w:val="ru-RU"/>
              </w:rPr>
              <w:t xml:space="preserve"> </w:t>
            </w:r>
            <w:r w:rsidRPr="0055067B">
              <w:rPr>
                <w:rFonts w:ascii="Times New Roman" w:eastAsia="Times New Roman" w:hAnsi="Times New Roman"/>
                <w:sz w:val="24"/>
                <w:szCs w:val="24"/>
                <w:lang w:val="ru-RU"/>
              </w:rPr>
              <w:t>Федерации</w:t>
            </w:r>
            <w:r w:rsidRPr="0055067B">
              <w:rPr>
                <w:rFonts w:ascii="Times New Roman" w:eastAsia="Times New Roman" w:hAnsi="Times New Roman"/>
                <w:spacing w:val="26"/>
                <w:sz w:val="24"/>
                <w:szCs w:val="24"/>
                <w:lang w:val="ru-RU"/>
              </w:rPr>
              <w:t xml:space="preserve"> </w:t>
            </w:r>
            <w:r w:rsidRPr="0055067B">
              <w:rPr>
                <w:rFonts w:ascii="Times New Roman" w:eastAsia="Times New Roman" w:hAnsi="Times New Roman"/>
                <w:sz w:val="24"/>
                <w:szCs w:val="24"/>
                <w:lang w:val="ru-RU"/>
              </w:rPr>
              <w:t>с</w:t>
            </w:r>
          </w:p>
        </w:tc>
      </w:tr>
      <w:tr w:rsidR="00F014DF" w:rsidRPr="00F014DF" w:rsidTr="0070212E">
        <w:trPr>
          <w:trHeight w:val="321"/>
        </w:trPr>
        <w:tc>
          <w:tcPr>
            <w:tcW w:w="3478" w:type="dxa"/>
            <w:tcBorders>
              <w:top w:val="nil"/>
              <w:left w:val="single" w:sz="4" w:space="0" w:color="000000"/>
              <w:bottom w:val="nil"/>
              <w:right w:val="single" w:sz="4" w:space="0" w:color="000000"/>
            </w:tcBorders>
            <w:hideMark/>
          </w:tcPr>
          <w:p w:rsidR="00F014DF" w:rsidRPr="00F014DF" w:rsidRDefault="00F014DF" w:rsidP="00F014DF">
            <w:pPr>
              <w:ind w:left="100"/>
              <w:contextualSpacing/>
              <w:rPr>
                <w:rFonts w:ascii="Times New Roman" w:eastAsia="Times New Roman" w:hAnsi="Times New Roman"/>
                <w:sz w:val="24"/>
                <w:szCs w:val="24"/>
              </w:rPr>
            </w:pPr>
            <w:proofErr w:type="spellStart"/>
            <w:r w:rsidRPr="00F014DF">
              <w:rPr>
                <w:rFonts w:ascii="Times New Roman" w:eastAsia="Times New Roman" w:hAnsi="Times New Roman"/>
                <w:sz w:val="24"/>
                <w:szCs w:val="24"/>
              </w:rPr>
              <w:t>встречи</w:t>
            </w:r>
            <w:proofErr w:type="spellEnd"/>
            <w:r w:rsidRPr="00F014DF">
              <w:rPr>
                <w:rFonts w:ascii="Times New Roman" w:eastAsia="Times New Roman" w:hAnsi="Times New Roman"/>
                <w:spacing w:val="-4"/>
                <w:sz w:val="24"/>
                <w:szCs w:val="24"/>
              </w:rPr>
              <w:t xml:space="preserve"> </w:t>
            </w:r>
            <w:r w:rsidRPr="00F014DF">
              <w:rPr>
                <w:rFonts w:ascii="Times New Roman" w:eastAsia="Times New Roman" w:hAnsi="Times New Roman"/>
                <w:sz w:val="24"/>
                <w:szCs w:val="24"/>
              </w:rPr>
              <w:t>«</w:t>
            </w:r>
            <w:proofErr w:type="spellStart"/>
            <w:r w:rsidRPr="00F014DF">
              <w:rPr>
                <w:rFonts w:ascii="Times New Roman" w:eastAsia="Times New Roman" w:hAnsi="Times New Roman"/>
                <w:sz w:val="24"/>
                <w:szCs w:val="24"/>
              </w:rPr>
              <w:t>Мир</w:t>
            </w:r>
            <w:proofErr w:type="spellEnd"/>
            <w:r w:rsidRPr="00F014DF">
              <w:rPr>
                <w:rFonts w:ascii="Times New Roman" w:eastAsia="Times New Roman" w:hAnsi="Times New Roman"/>
                <w:spacing w:val="-2"/>
                <w:sz w:val="24"/>
                <w:szCs w:val="24"/>
              </w:rPr>
              <w:t xml:space="preserve"> </w:t>
            </w:r>
            <w:proofErr w:type="spellStart"/>
            <w:r w:rsidRPr="00F014DF">
              <w:rPr>
                <w:rFonts w:ascii="Times New Roman" w:eastAsia="Times New Roman" w:hAnsi="Times New Roman"/>
                <w:sz w:val="24"/>
                <w:szCs w:val="24"/>
              </w:rPr>
              <w:t>науки</w:t>
            </w:r>
            <w:proofErr w:type="spellEnd"/>
          </w:p>
        </w:tc>
        <w:tc>
          <w:tcPr>
            <w:tcW w:w="6587" w:type="dxa"/>
            <w:tcBorders>
              <w:top w:val="nil"/>
              <w:left w:val="single" w:sz="4" w:space="0" w:color="000000"/>
              <w:bottom w:val="nil"/>
              <w:right w:val="single" w:sz="4" w:space="0" w:color="000000"/>
            </w:tcBorders>
            <w:hideMark/>
          </w:tcPr>
          <w:p w:rsidR="00F014DF" w:rsidRPr="0055067B" w:rsidRDefault="00F014DF" w:rsidP="00F014DF">
            <w:pPr>
              <w:ind w:left="1"/>
              <w:contextualSpacing/>
              <w:jc w:val="center"/>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помощью</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приглашенных</w:t>
            </w:r>
            <w:r w:rsidRPr="0055067B">
              <w:rPr>
                <w:rFonts w:ascii="Times New Roman" w:eastAsia="Times New Roman" w:hAnsi="Times New Roman"/>
                <w:spacing w:val="78"/>
                <w:sz w:val="24"/>
                <w:szCs w:val="24"/>
                <w:lang w:val="ru-RU"/>
              </w:rPr>
              <w:t xml:space="preserve"> </w:t>
            </w:r>
            <w:r w:rsidRPr="0055067B">
              <w:rPr>
                <w:rFonts w:ascii="Times New Roman" w:eastAsia="Times New Roman" w:hAnsi="Times New Roman"/>
                <w:sz w:val="24"/>
                <w:szCs w:val="24"/>
                <w:lang w:val="ru-RU"/>
              </w:rPr>
              <w:t>учителей</w:t>
            </w:r>
            <w:r w:rsidRPr="0055067B">
              <w:rPr>
                <w:rFonts w:ascii="Times New Roman" w:eastAsia="Times New Roman" w:hAnsi="Times New Roman"/>
                <w:spacing w:val="76"/>
                <w:sz w:val="24"/>
                <w:szCs w:val="24"/>
                <w:lang w:val="ru-RU"/>
              </w:rPr>
              <w:t xml:space="preserve"> </w:t>
            </w:r>
            <w:r w:rsidRPr="0055067B">
              <w:rPr>
                <w:rFonts w:ascii="Times New Roman" w:eastAsia="Times New Roman" w:hAnsi="Times New Roman"/>
                <w:sz w:val="24"/>
                <w:szCs w:val="24"/>
                <w:lang w:val="ru-RU"/>
              </w:rPr>
              <w:t>старших</w:t>
            </w:r>
            <w:r w:rsidRPr="0055067B">
              <w:rPr>
                <w:rFonts w:ascii="Times New Roman" w:eastAsia="Times New Roman" w:hAnsi="Times New Roman"/>
                <w:spacing w:val="77"/>
                <w:sz w:val="24"/>
                <w:szCs w:val="24"/>
                <w:lang w:val="ru-RU"/>
              </w:rPr>
              <w:t xml:space="preserve"> </w:t>
            </w:r>
            <w:r w:rsidRPr="0055067B">
              <w:rPr>
                <w:rFonts w:ascii="Times New Roman" w:eastAsia="Times New Roman" w:hAnsi="Times New Roman"/>
                <w:sz w:val="24"/>
                <w:szCs w:val="24"/>
                <w:lang w:val="ru-RU"/>
              </w:rPr>
              <w:t>классов</w:t>
            </w:r>
          </w:p>
        </w:tc>
      </w:tr>
      <w:tr w:rsidR="00F014DF" w:rsidRPr="00F014DF" w:rsidTr="0070212E">
        <w:trPr>
          <w:trHeight w:val="423"/>
        </w:trPr>
        <w:tc>
          <w:tcPr>
            <w:tcW w:w="3478" w:type="dxa"/>
            <w:tcBorders>
              <w:top w:val="nil"/>
              <w:left w:val="single" w:sz="4" w:space="0" w:color="000000"/>
              <w:bottom w:val="single" w:sz="4" w:space="0" w:color="000000"/>
              <w:right w:val="single" w:sz="4" w:space="0" w:color="000000"/>
            </w:tcBorders>
            <w:hideMark/>
          </w:tcPr>
          <w:p w:rsidR="00F014DF" w:rsidRPr="0055067B" w:rsidRDefault="00F014DF" w:rsidP="00F014DF">
            <w:pPr>
              <w:contextualSpacing/>
              <w:rPr>
                <w:rFonts w:ascii="Times New Roman" w:eastAsia="Times New Roman" w:hAnsi="Times New Roman"/>
                <w:i/>
                <w:spacing w:val="-67"/>
                <w:sz w:val="24"/>
                <w:szCs w:val="24"/>
                <w:lang w:val="ru-RU"/>
              </w:rPr>
            </w:pPr>
            <w:r w:rsidRPr="0055067B">
              <w:rPr>
                <w:rFonts w:ascii="Times New Roman" w:eastAsia="Times New Roman" w:hAnsi="Times New Roman"/>
                <w:sz w:val="24"/>
                <w:szCs w:val="24"/>
                <w:lang w:val="ru-RU"/>
              </w:rPr>
              <w:t>вокруг меня»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i/>
                <w:sz w:val="24"/>
                <w:szCs w:val="24"/>
                <w:lang w:val="ru-RU"/>
              </w:rPr>
              <w:t>(уровень отряда)</w:t>
            </w:r>
            <w:r w:rsidRPr="0055067B">
              <w:rPr>
                <w:rFonts w:ascii="Times New Roman" w:eastAsia="Times New Roman" w:hAnsi="Times New Roman"/>
                <w:i/>
                <w:spacing w:val="-67"/>
                <w:sz w:val="24"/>
                <w:szCs w:val="24"/>
                <w:lang w:val="ru-RU"/>
              </w:rPr>
              <w:t xml:space="preserve"> </w:t>
            </w:r>
          </w:p>
          <w:p w:rsidR="00F014DF" w:rsidRPr="0055067B" w:rsidRDefault="00F014DF" w:rsidP="00F014DF">
            <w:pPr>
              <w:contextualSpacing/>
              <w:rPr>
                <w:rFonts w:ascii="Times New Roman" w:eastAsia="Times New Roman" w:hAnsi="Times New Roman"/>
                <w:sz w:val="24"/>
                <w:szCs w:val="24"/>
                <w:lang w:val="ru-RU"/>
              </w:rPr>
            </w:pPr>
            <w:r w:rsidRPr="0055067B">
              <w:rPr>
                <w:rFonts w:ascii="Times New Roman" w:eastAsia="Times New Roman" w:hAnsi="Times New Roman"/>
                <w:b/>
                <w:i/>
                <w:sz w:val="24"/>
                <w:szCs w:val="24"/>
                <w:lang w:val="ru-RU"/>
              </w:rPr>
              <w:t>Приложение</w:t>
            </w:r>
            <w:r w:rsidRPr="0055067B">
              <w:rPr>
                <w:rFonts w:ascii="Times New Roman" w:eastAsia="Times New Roman" w:hAnsi="Times New Roman"/>
                <w:b/>
                <w:i/>
                <w:spacing w:val="-4"/>
                <w:sz w:val="24"/>
                <w:szCs w:val="24"/>
                <w:lang w:val="ru-RU"/>
              </w:rPr>
              <w:t xml:space="preserve"> </w:t>
            </w:r>
            <w:r w:rsidRPr="0055067B">
              <w:rPr>
                <w:rFonts w:ascii="Times New Roman" w:eastAsia="Times New Roman" w:hAnsi="Times New Roman"/>
                <w:b/>
                <w:i/>
                <w:sz w:val="24"/>
                <w:szCs w:val="24"/>
                <w:lang w:val="ru-RU"/>
              </w:rPr>
              <w:t>11</w:t>
            </w:r>
          </w:p>
        </w:tc>
        <w:tc>
          <w:tcPr>
            <w:tcW w:w="6587" w:type="dxa"/>
            <w:tcBorders>
              <w:top w:val="nil"/>
              <w:left w:val="single" w:sz="4" w:space="0" w:color="000000"/>
              <w:bottom w:val="single" w:sz="4" w:space="0" w:color="000000"/>
              <w:right w:val="single" w:sz="4" w:space="0" w:color="000000"/>
            </w:tcBorders>
            <w:hideMark/>
          </w:tcPr>
          <w:p w:rsidR="00F014DF" w:rsidRPr="0055067B" w:rsidRDefault="00F014DF" w:rsidP="00F014DF">
            <w:pPr>
              <w:ind w:left="97" w:right="89"/>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по химии, физике, биологии, географии (или представителей </w:t>
            </w:r>
            <w:proofErr w:type="spellStart"/>
            <w:r w:rsidRPr="0055067B">
              <w:rPr>
                <w:rFonts w:ascii="Times New Roman" w:eastAsia="Times New Roman" w:hAnsi="Times New Roman"/>
                <w:sz w:val="24"/>
                <w:szCs w:val="24"/>
                <w:lang w:val="ru-RU"/>
              </w:rPr>
              <w:t>кванториумов</w:t>
            </w:r>
            <w:proofErr w:type="spellEnd"/>
            <w:r w:rsidRPr="0055067B">
              <w:rPr>
                <w:rFonts w:ascii="Times New Roman" w:eastAsia="Times New Roman" w:hAnsi="Times New Roman"/>
                <w:sz w:val="24"/>
                <w:szCs w:val="24"/>
                <w:lang w:val="ru-RU"/>
              </w:rPr>
              <w:t xml:space="preserve"> и других естественно-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 xml:space="preserve">научных центров </w:t>
            </w:r>
            <w:r w:rsidRPr="0055067B">
              <w:rPr>
                <w:rFonts w:ascii="Times New Roman" w:eastAsia="Times New Roman" w:hAnsi="Times New Roman"/>
                <w:sz w:val="24"/>
                <w:szCs w:val="24"/>
                <w:lang w:val="ru-RU"/>
              </w:rPr>
              <w:lastRenderedPageBreak/>
              <w:t>населённого пункта), которые могут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показать практические опыты или рассказать о науке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интересно и занимательно.</w:t>
            </w:r>
          </w:p>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5A618A" w:rsidP="00F014DF">
            <w:pPr>
              <w:tabs>
                <w:tab w:val="left" w:pos="601"/>
                <w:tab w:val="left" w:pos="1749"/>
                <w:tab w:val="left" w:pos="2983"/>
                <w:tab w:val="left" w:pos="4490"/>
                <w:tab w:val="left" w:pos="6041"/>
              </w:tabs>
              <w:contextualSpacing/>
              <w:jc w:val="center"/>
              <w:rPr>
                <w:rFonts w:ascii="Times New Roman" w:eastAsia="Times New Roman" w:hAnsi="Times New Roman"/>
                <w:sz w:val="24"/>
                <w:szCs w:val="24"/>
                <w:lang w:val="ru-RU"/>
              </w:rPr>
            </w:pPr>
            <w:hyperlink r:id="rId21"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yandex</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ru</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i</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yRWJO</w:t>
              </w:r>
              <w:proofErr w:type="spellEnd"/>
              <w:r w:rsidR="00F014DF" w:rsidRPr="0055067B">
                <w:rPr>
                  <w:rFonts w:ascii="Times New Roman" w:eastAsia="Times New Roman" w:hAnsi="Times New Roman"/>
                  <w:color w:val="0462C1"/>
                  <w:sz w:val="24"/>
                  <w:szCs w:val="24"/>
                  <w:u w:val="single"/>
                  <w:lang w:val="ru-RU"/>
                </w:rPr>
                <w:t>0</w:t>
              </w:r>
              <w:proofErr w:type="spellStart"/>
              <w:r w:rsidR="00F014DF" w:rsidRPr="00F014DF">
                <w:rPr>
                  <w:rFonts w:ascii="Times New Roman" w:eastAsia="Times New Roman" w:hAnsi="Times New Roman"/>
                  <w:color w:val="0462C1"/>
                  <w:sz w:val="24"/>
                  <w:szCs w:val="24"/>
                  <w:u w:val="single"/>
                </w:rPr>
                <w:t>i</w:t>
              </w:r>
              <w:proofErr w:type="spellEnd"/>
              <w:r w:rsidR="00F014DF" w:rsidRPr="0055067B">
                <w:rPr>
                  <w:rFonts w:ascii="Times New Roman" w:eastAsia="Times New Roman" w:hAnsi="Times New Roman"/>
                  <w:color w:val="0462C1"/>
                  <w:sz w:val="24"/>
                  <w:szCs w:val="24"/>
                  <w:u w:val="single"/>
                  <w:lang w:val="ru-RU"/>
                </w:rPr>
                <w:t>0</w:t>
              </w:r>
              <w:r w:rsidR="00F014DF" w:rsidRPr="00F014DF">
                <w:rPr>
                  <w:rFonts w:ascii="Times New Roman" w:eastAsia="Times New Roman" w:hAnsi="Times New Roman"/>
                  <w:color w:val="0462C1"/>
                  <w:sz w:val="24"/>
                  <w:szCs w:val="24"/>
                  <w:u w:val="single"/>
                </w:rPr>
                <w:t>YS</w:t>
              </w:r>
              <w:r w:rsidR="00F014DF" w:rsidRPr="0055067B">
                <w:rPr>
                  <w:rFonts w:ascii="Times New Roman" w:eastAsia="Times New Roman" w:hAnsi="Times New Roman"/>
                  <w:color w:val="0462C1"/>
                  <w:sz w:val="24"/>
                  <w:szCs w:val="24"/>
                  <w:u w:val="single"/>
                  <w:lang w:val="ru-RU"/>
                </w:rPr>
                <w:t>6</w:t>
              </w:r>
              <w:r w:rsidR="00F014DF" w:rsidRPr="00F014DF">
                <w:rPr>
                  <w:rFonts w:ascii="Times New Roman" w:eastAsia="Times New Roman" w:hAnsi="Times New Roman"/>
                  <w:color w:val="0462C1"/>
                  <w:sz w:val="24"/>
                  <w:szCs w:val="24"/>
                  <w:u w:val="single"/>
                </w:rPr>
                <w:t>QCQ</w:t>
              </w:r>
            </w:hyperlink>
          </w:p>
        </w:tc>
      </w:tr>
      <w:tr w:rsidR="00F014DF" w:rsidRPr="00F014DF" w:rsidTr="0070212E">
        <w:trPr>
          <w:trHeight w:val="1185"/>
        </w:trPr>
        <w:tc>
          <w:tcPr>
            <w:tcW w:w="3478" w:type="dxa"/>
            <w:tcBorders>
              <w:top w:val="single" w:sz="4" w:space="0" w:color="000000"/>
              <w:left w:val="single" w:sz="4" w:space="0" w:color="000000"/>
              <w:bottom w:val="nil"/>
              <w:right w:val="single" w:sz="4" w:space="0" w:color="000000"/>
            </w:tcBorders>
            <w:hideMark/>
          </w:tcPr>
          <w:p w:rsidR="00F014DF" w:rsidRPr="00F014DF" w:rsidRDefault="00F014DF" w:rsidP="00F014DF">
            <w:pPr>
              <w:ind w:left="100" w:right="1230"/>
              <w:contextualSpacing/>
              <w:rPr>
                <w:rFonts w:ascii="Times New Roman" w:eastAsia="Times New Roman" w:hAnsi="Times New Roman"/>
                <w:sz w:val="24"/>
                <w:szCs w:val="24"/>
              </w:rPr>
            </w:pPr>
            <w:proofErr w:type="spellStart"/>
            <w:r w:rsidRPr="00F014DF">
              <w:rPr>
                <w:rFonts w:ascii="Times New Roman" w:eastAsia="Times New Roman" w:hAnsi="Times New Roman"/>
                <w:sz w:val="24"/>
                <w:szCs w:val="24"/>
              </w:rPr>
              <w:lastRenderedPageBreak/>
              <w:t>Конкурсная</w:t>
            </w:r>
            <w:proofErr w:type="spellEnd"/>
            <w:r w:rsidRPr="00F014DF">
              <w:rPr>
                <w:rFonts w:ascii="Times New Roman" w:eastAsia="Times New Roman" w:hAnsi="Times New Roman"/>
                <w:spacing w:val="-67"/>
                <w:sz w:val="24"/>
                <w:szCs w:val="24"/>
              </w:rPr>
              <w:t xml:space="preserve"> </w:t>
            </w:r>
            <w:proofErr w:type="spellStart"/>
            <w:r w:rsidRPr="00F014DF">
              <w:rPr>
                <w:rFonts w:ascii="Times New Roman" w:eastAsia="Times New Roman" w:hAnsi="Times New Roman"/>
                <w:sz w:val="24"/>
                <w:szCs w:val="24"/>
              </w:rPr>
              <w:t>программа</w:t>
            </w:r>
            <w:proofErr w:type="spellEnd"/>
          </w:p>
          <w:p w:rsidR="00F014DF" w:rsidRPr="00F014DF" w:rsidRDefault="00F014DF" w:rsidP="00F014DF">
            <w:pPr>
              <w:ind w:left="100"/>
              <w:contextualSpacing/>
              <w:rPr>
                <w:rFonts w:ascii="Times New Roman" w:eastAsia="Times New Roman" w:hAnsi="Times New Roman"/>
                <w:sz w:val="24"/>
                <w:szCs w:val="24"/>
              </w:rPr>
            </w:pPr>
            <w:r w:rsidRPr="00F014DF">
              <w:rPr>
                <w:rFonts w:ascii="Times New Roman" w:eastAsia="Times New Roman" w:hAnsi="Times New Roman"/>
                <w:sz w:val="24"/>
                <w:szCs w:val="24"/>
              </w:rPr>
              <w:t>«</w:t>
            </w:r>
            <w:proofErr w:type="spellStart"/>
            <w:r w:rsidRPr="00F014DF">
              <w:rPr>
                <w:rFonts w:ascii="Times New Roman" w:eastAsia="Times New Roman" w:hAnsi="Times New Roman"/>
                <w:sz w:val="24"/>
                <w:szCs w:val="24"/>
              </w:rPr>
              <w:t>Эврика</w:t>
            </w:r>
            <w:proofErr w:type="spellEnd"/>
            <w:r w:rsidRPr="00F014DF">
              <w:rPr>
                <w:rFonts w:ascii="Times New Roman" w:eastAsia="Times New Roman" w:hAnsi="Times New Roman"/>
                <w:sz w:val="24"/>
                <w:szCs w:val="24"/>
              </w:rPr>
              <w:t>!»</w:t>
            </w:r>
          </w:p>
        </w:tc>
        <w:tc>
          <w:tcPr>
            <w:tcW w:w="6587" w:type="dxa"/>
            <w:tcBorders>
              <w:top w:val="single" w:sz="4" w:space="0" w:color="000000"/>
              <w:left w:val="single" w:sz="4" w:space="0" w:color="000000"/>
              <w:bottom w:val="nil"/>
              <w:right w:val="single" w:sz="4" w:space="0" w:color="000000"/>
            </w:tcBorders>
            <w:hideMark/>
          </w:tcPr>
          <w:p w:rsidR="00F014DF" w:rsidRPr="00F014DF" w:rsidRDefault="00F014DF" w:rsidP="00F014DF">
            <w:pPr>
              <w:ind w:left="97" w:right="95"/>
              <w:contextualSpacing/>
              <w:jc w:val="both"/>
              <w:rPr>
                <w:rFonts w:ascii="Times New Roman" w:eastAsia="Times New Roman" w:hAnsi="Times New Roman"/>
                <w:sz w:val="24"/>
                <w:szCs w:val="24"/>
              </w:rPr>
            </w:pPr>
            <w:r w:rsidRPr="0055067B">
              <w:rPr>
                <w:rFonts w:ascii="Times New Roman" w:eastAsia="Times New Roman" w:hAnsi="Times New Roman"/>
                <w:sz w:val="24"/>
                <w:szCs w:val="24"/>
                <w:lang w:val="ru-RU"/>
              </w:rPr>
              <w:t>Соревнование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команд</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решению</w:t>
            </w:r>
            <w:r w:rsidRPr="0055067B">
              <w:rPr>
                <w:rFonts w:ascii="Times New Roman" w:eastAsia="Times New Roman" w:hAnsi="Times New Roman"/>
                <w:spacing w:val="71"/>
                <w:sz w:val="24"/>
                <w:szCs w:val="24"/>
                <w:lang w:val="ru-RU"/>
              </w:rPr>
              <w:t xml:space="preserve"> </w:t>
            </w:r>
            <w:r w:rsidRPr="0055067B">
              <w:rPr>
                <w:rFonts w:ascii="Times New Roman" w:eastAsia="Times New Roman" w:hAnsi="Times New Roman"/>
                <w:sz w:val="24"/>
                <w:szCs w:val="24"/>
                <w:lang w:val="ru-RU"/>
              </w:rPr>
              <w:t>интересных</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 xml:space="preserve">кейсов, основанных на методике ТРИЗ. </w:t>
            </w:r>
            <w:proofErr w:type="spellStart"/>
            <w:r w:rsidRPr="00F014DF">
              <w:rPr>
                <w:rFonts w:ascii="Times New Roman" w:eastAsia="Times New Roman" w:hAnsi="Times New Roman"/>
                <w:sz w:val="24"/>
                <w:szCs w:val="24"/>
              </w:rPr>
              <w:t>Решив</w:t>
            </w:r>
            <w:proofErr w:type="spellEnd"/>
            <w:r w:rsidRPr="00F014DF">
              <w:rPr>
                <w:rFonts w:ascii="Times New Roman" w:eastAsia="Times New Roman" w:hAnsi="Times New Roman"/>
                <w:sz w:val="24"/>
                <w:szCs w:val="24"/>
              </w:rPr>
              <w:t xml:space="preserve"> </w:t>
            </w:r>
            <w:proofErr w:type="spellStart"/>
            <w:r w:rsidRPr="00F014DF">
              <w:rPr>
                <w:rFonts w:ascii="Times New Roman" w:eastAsia="Times New Roman" w:hAnsi="Times New Roman"/>
                <w:sz w:val="24"/>
                <w:szCs w:val="24"/>
              </w:rPr>
              <w:t>кейс</w:t>
            </w:r>
            <w:proofErr w:type="spellEnd"/>
            <w:r w:rsidRPr="00F014DF">
              <w:rPr>
                <w:rFonts w:ascii="Times New Roman" w:eastAsia="Times New Roman" w:hAnsi="Times New Roman"/>
                <w:sz w:val="24"/>
                <w:szCs w:val="24"/>
              </w:rPr>
              <w:t>,</w:t>
            </w:r>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команда</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дружно</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восклицает</w:t>
            </w:r>
            <w:proofErr w:type="spellEnd"/>
            <w:r w:rsidRPr="00F014DF">
              <w:rPr>
                <w:rFonts w:ascii="Times New Roman" w:eastAsia="Times New Roman" w:hAnsi="Times New Roman"/>
                <w:spacing w:val="-1"/>
                <w:sz w:val="24"/>
                <w:szCs w:val="24"/>
              </w:rPr>
              <w:t xml:space="preserve"> </w:t>
            </w:r>
            <w:r w:rsidRPr="00F014DF">
              <w:rPr>
                <w:rFonts w:ascii="Times New Roman" w:eastAsia="Times New Roman" w:hAnsi="Times New Roman"/>
                <w:sz w:val="24"/>
                <w:szCs w:val="24"/>
              </w:rPr>
              <w:t>«</w:t>
            </w:r>
            <w:proofErr w:type="spellStart"/>
            <w:r w:rsidRPr="00F014DF">
              <w:rPr>
                <w:rFonts w:ascii="Times New Roman" w:eastAsia="Times New Roman" w:hAnsi="Times New Roman"/>
                <w:sz w:val="24"/>
                <w:szCs w:val="24"/>
              </w:rPr>
              <w:t>Эврика</w:t>
            </w:r>
            <w:proofErr w:type="spellEnd"/>
            <w:r w:rsidRPr="00F014DF">
              <w:rPr>
                <w:rFonts w:ascii="Times New Roman" w:eastAsia="Times New Roman" w:hAnsi="Times New Roman"/>
                <w:sz w:val="24"/>
                <w:szCs w:val="24"/>
              </w:rPr>
              <w:t>!»</w:t>
            </w:r>
          </w:p>
        </w:tc>
      </w:tr>
      <w:tr w:rsidR="00F014DF" w:rsidRPr="00F014DF" w:rsidTr="0070212E">
        <w:trPr>
          <w:trHeight w:val="725"/>
        </w:trPr>
        <w:tc>
          <w:tcPr>
            <w:tcW w:w="3478" w:type="dxa"/>
            <w:tcBorders>
              <w:top w:val="nil"/>
              <w:left w:val="single" w:sz="4" w:space="0" w:color="000000"/>
              <w:bottom w:val="single" w:sz="4" w:space="0" w:color="000000"/>
              <w:right w:val="single" w:sz="4" w:space="0" w:color="000000"/>
            </w:tcBorders>
            <w:hideMark/>
          </w:tcPr>
          <w:p w:rsidR="00F014DF" w:rsidRPr="00F014DF" w:rsidRDefault="00F014DF" w:rsidP="00F014DF">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5"/>
                <w:sz w:val="24"/>
                <w:szCs w:val="24"/>
              </w:rPr>
              <w:t xml:space="preserve"> </w:t>
            </w:r>
            <w:proofErr w:type="spellStart"/>
            <w:r w:rsidRPr="00F014DF">
              <w:rPr>
                <w:rFonts w:ascii="Times New Roman" w:eastAsia="Times New Roman" w:hAnsi="Times New Roman"/>
                <w:i/>
                <w:sz w:val="24"/>
                <w:szCs w:val="24"/>
              </w:rPr>
              <w:t>лагеря</w:t>
            </w:r>
            <w:proofErr w:type="spellEnd"/>
            <w:r w:rsidRPr="00F014DF">
              <w:rPr>
                <w:rFonts w:ascii="Times New Roman" w:eastAsia="Times New Roman" w:hAnsi="Times New Roman"/>
                <w:i/>
                <w:sz w:val="24"/>
                <w:szCs w:val="24"/>
              </w:rPr>
              <w:t>)</w:t>
            </w:r>
          </w:p>
          <w:p w:rsidR="00F014DF" w:rsidRPr="00F014DF" w:rsidRDefault="00F014DF" w:rsidP="00F014DF">
            <w:pPr>
              <w:ind w:left="100"/>
              <w:contextualSpacing/>
              <w:rPr>
                <w:rFonts w:ascii="Times New Roman" w:eastAsia="Times New Roman" w:hAnsi="Times New Roman"/>
                <w:b/>
                <w:i/>
                <w:sz w:val="24"/>
                <w:szCs w:val="24"/>
              </w:rPr>
            </w:pP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5"/>
                <w:sz w:val="24"/>
                <w:szCs w:val="24"/>
              </w:rPr>
              <w:t xml:space="preserve"> </w:t>
            </w:r>
            <w:r w:rsidRPr="00F014DF">
              <w:rPr>
                <w:rFonts w:ascii="Times New Roman" w:eastAsia="Times New Roman" w:hAnsi="Times New Roman"/>
                <w:b/>
                <w:i/>
                <w:sz w:val="24"/>
                <w:szCs w:val="24"/>
              </w:rPr>
              <w:t>12</w:t>
            </w:r>
          </w:p>
        </w:tc>
        <w:tc>
          <w:tcPr>
            <w:tcW w:w="6587" w:type="dxa"/>
            <w:tcBorders>
              <w:top w:val="nil"/>
              <w:left w:val="single" w:sz="4" w:space="0" w:color="000000"/>
              <w:bottom w:val="single" w:sz="4" w:space="0" w:color="000000"/>
              <w:right w:val="single" w:sz="4" w:space="0" w:color="000000"/>
            </w:tcBorders>
            <w:hideMark/>
          </w:tcPr>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5A618A" w:rsidP="00F014DF">
            <w:pPr>
              <w:ind w:left="97"/>
              <w:contextualSpacing/>
              <w:rPr>
                <w:rFonts w:ascii="Times New Roman" w:eastAsia="Times New Roman" w:hAnsi="Times New Roman"/>
                <w:sz w:val="24"/>
                <w:szCs w:val="24"/>
                <w:lang w:val="ru-RU"/>
              </w:rPr>
            </w:pPr>
            <w:hyperlink r:id="rId22"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yandex</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ru</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i</w:t>
              </w:r>
              <w:proofErr w:type="spellEnd"/>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R</w:t>
              </w:r>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rHbZzBUJGUsg</w:t>
              </w:r>
              <w:proofErr w:type="spellEnd"/>
            </w:hyperlink>
          </w:p>
        </w:tc>
      </w:tr>
      <w:tr w:rsidR="00F014DF" w:rsidRPr="00F014DF" w:rsidTr="0070212E">
        <w:trPr>
          <w:trHeight w:val="556"/>
        </w:trPr>
        <w:tc>
          <w:tcPr>
            <w:tcW w:w="10065" w:type="dxa"/>
            <w:gridSpan w:val="2"/>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3991" w:right="477" w:hanging="3493"/>
              <w:contextualSpacing/>
              <w:rPr>
                <w:rFonts w:ascii="Times New Roman" w:eastAsia="Times New Roman" w:hAnsi="Times New Roman"/>
                <w:i/>
                <w:sz w:val="24"/>
                <w:szCs w:val="24"/>
                <w:lang w:val="ru-RU"/>
              </w:rPr>
            </w:pPr>
            <w:r w:rsidRPr="0055067B">
              <w:rPr>
                <w:rFonts w:ascii="Times New Roman" w:eastAsia="Times New Roman" w:hAnsi="Times New Roman"/>
                <w:i/>
                <w:sz w:val="24"/>
                <w:szCs w:val="24"/>
                <w:lang w:val="ru-RU"/>
              </w:rPr>
              <w:t>12-й день смены. Тематический день «Природное богатство и полезные</w:t>
            </w:r>
            <w:r w:rsidRPr="0055067B">
              <w:rPr>
                <w:rFonts w:ascii="Times New Roman" w:eastAsia="Times New Roman" w:hAnsi="Times New Roman"/>
                <w:i/>
                <w:spacing w:val="-67"/>
                <w:sz w:val="24"/>
                <w:szCs w:val="24"/>
                <w:lang w:val="ru-RU"/>
              </w:rPr>
              <w:t xml:space="preserve"> </w:t>
            </w:r>
            <w:r w:rsidRPr="0055067B">
              <w:rPr>
                <w:rFonts w:ascii="Times New Roman" w:eastAsia="Times New Roman" w:hAnsi="Times New Roman"/>
                <w:i/>
                <w:sz w:val="24"/>
                <w:szCs w:val="24"/>
                <w:lang w:val="ru-RU"/>
              </w:rPr>
              <w:t>ископаемые»</w:t>
            </w:r>
          </w:p>
        </w:tc>
      </w:tr>
      <w:tr w:rsidR="00F014DF" w:rsidRPr="00F014DF" w:rsidTr="0070212E">
        <w:trPr>
          <w:trHeight w:val="1317"/>
        </w:trPr>
        <w:tc>
          <w:tcPr>
            <w:tcW w:w="3478"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100" w:right="1183"/>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Экскурсия в</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дендропарк</w:t>
            </w:r>
          </w:p>
          <w:p w:rsidR="00F014DF" w:rsidRPr="0055067B" w:rsidRDefault="00F014DF" w:rsidP="00F014DF">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«Кладовая</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природы»</w:t>
            </w:r>
          </w:p>
          <w:p w:rsidR="00F014DF" w:rsidRPr="00F014DF" w:rsidRDefault="00F014DF" w:rsidP="00F014DF">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5"/>
                <w:sz w:val="24"/>
                <w:szCs w:val="24"/>
              </w:rPr>
              <w:t xml:space="preserve"> </w:t>
            </w:r>
            <w:proofErr w:type="spellStart"/>
            <w:r w:rsidRPr="00F014DF">
              <w:rPr>
                <w:rFonts w:ascii="Times New Roman" w:eastAsia="Times New Roman" w:hAnsi="Times New Roman"/>
                <w:i/>
                <w:sz w:val="24"/>
                <w:szCs w:val="24"/>
              </w:rPr>
              <w:t>отряда</w:t>
            </w:r>
            <w:proofErr w:type="spellEnd"/>
            <w:r w:rsidRPr="00F014DF">
              <w:rPr>
                <w:rFonts w:ascii="Times New Roman" w:eastAsia="Times New Roman" w:hAnsi="Times New Roman"/>
                <w:i/>
                <w:sz w:val="24"/>
                <w:szCs w:val="24"/>
              </w:rPr>
              <w:t>)</w:t>
            </w:r>
          </w:p>
        </w:tc>
        <w:tc>
          <w:tcPr>
            <w:tcW w:w="6587" w:type="dxa"/>
            <w:tcBorders>
              <w:top w:val="single" w:sz="4" w:space="0" w:color="000000"/>
              <w:left w:val="single" w:sz="4" w:space="0" w:color="000000"/>
              <w:bottom w:val="nil"/>
              <w:right w:val="single" w:sz="4" w:space="0" w:color="000000"/>
            </w:tcBorders>
            <w:hideMark/>
          </w:tcPr>
          <w:p w:rsidR="00F014DF" w:rsidRPr="00F014DF" w:rsidRDefault="00F014DF" w:rsidP="00F014DF">
            <w:pPr>
              <w:ind w:left="97" w:right="95"/>
              <w:contextualSpacing/>
              <w:jc w:val="both"/>
              <w:rPr>
                <w:rFonts w:ascii="Times New Roman" w:eastAsia="Times New Roman" w:hAnsi="Times New Roman"/>
                <w:sz w:val="24"/>
                <w:szCs w:val="24"/>
              </w:rPr>
            </w:pPr>
            <w:r w:rsidRPr="0055067B">
              <w:rPr>
                <w:rFonts w:ascii="Times New Roman" w:eastAsia="Times New Roman" w:hAnsi="Times New Roman"/>
                <w:sz w:val="24"/>
                <w:szCs w:val="24"/>
                <w:lang w:val="ru-RU"/>
              </w:rPr>
              <w:t>Знакомство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детей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природным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богатством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полезными ископаемыми России/региона Российской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Федерации.</w:t>
            </w:r>
            <w:r w:rsidRPr="0055067B">
              <w:rPr>
                <w:rFonts w:ascii="Times New Roman" w:eastAsia="Times New Roman" w:hAnsi="Times New Roman"/>
                <w:spacing w:val="1"/>
                <w:sz w:val="24"/>
                <w:szCs w:val="24"/>
                <w:lang w:val="ru-RU"/>
              </w:rPr>
              <w:t xml:space="preserve"> </w:t>
            </w:r>
            <w:proofErr w:type="spellStart"/>
            <w:r w:rsidRPr="00F014DF">
              <w:rPr>
                <w:rFonts w:ascii="Times New Roman" w:eastAsia="Times New Roman" w:hAnsi="Times New Roman"/>
                <w:sz w:val="24"/>
                <w:szCs w:val="24"/>
              </w:rPr>
              <w:t>Экскурсия</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строится</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по</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принципу</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поисковой</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исследовательской</w:t>
            </w:r>
            <w:proofErr w:type="spellEnd"/>
            <w:r w:rsidRPr="00F014DF">
              <w:rPr>
                <w:rFonts w:ascii="Times New Roman" w:eastAsia="Times New Roman" w:hAnsi="Times New Roman"/>
                <w:sz w:val="24"/>
                <w:szCs w:val="24"/>
              </w:rPr>
              <w:t xml:space="preserve"> </w:t>
            </w:r>
            <w:proofErr w:type="spellStart"/>
            <w:r w:rsidRPr="00F014DF">
              <w:rPr>
                <w:rFonts w:ascii="Times New Roman" w:eastAsia="Times New Roman" w:hAnsi="Times New Roman"/>
                <w:sz w:val="24"/>
                <w:szCs w:val="24"/>
              </w:rPr>
              <w:t>деятельности</w:t>
            </w:r>
            <w:proofErr w:type="spellEnd"/>
            <w:r w:rsidRPr="00F014DF">
              <w:rPr>
                <w:rFonts w:ascii="Times New Roman" w:eastAsia="Times New Roman" w:hAnsi="Times New Roman"/>
                <w:sz w:val="24"/>
                <w:szCs w:val="24"/>
              </w:rPr>
              <w:t>.</w:t>
            </w:r>
          </w:p>
        </w:tc>
      </w:tr>
      <w:tr w:rsidR="00F014DF" w:rsidRPr="00F014DF" w:rsidTr="0070212E">
        <w:trPr>
          <w:trHeight w:val="684"/>
        </w:trPr>
        <w:tc>
          <w:tcPr>
            <w:tcW w:w="3478" w:type="dxa"/>
            <w:tcBorders>
              <w:top w:val="nil"/>
              <w:left w:val="single" w:sz="4" w:space="0" w:color="000000"/>
              <w:bottom w:val="single" w:sz="4" w:space="0" w:color="000000"/>
              <w:right w:val="single" w:sz="4" w:space="0" w:color="000000"/>
            </w:tcBorders>
            <w:hideMark/>
          </w:tcPr>
          <w:p w:rsidR="00F014DF" w:rsidRPr="00F014DF" w:rsidRDefault="00F014DF" w:rsidP="00F014DF">
            <w:pPr>
              <w:ind w:left="100"/>
              <w:contextualSpacing/>
              <w:rPr>
                <w:rFonts w:ascii="Times New Roman" w:eastAsia="Times New Roman" w:hAnsi="Times New Roman"/>
                <w:b/>
                <w:i/>
                <w:sz w:val="24"/>
                <w:szCs w:val="24"/>
              </w:rPr>
            </w:pP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4"/>
                <w:sz w:val="24"/>
                <w:szCs w:val="24"/>
              </w:rPr>
              <w:t xml:space="preserve"> </w:t>
            </w:r>
            <w:r w:rsidRPr="00F014DF">
              <w:rPr>
                <w:rFonts w:ascii="Times New Roman" w:eastAsia="Times New Roman" w:hAnsi="Times New Roman"/>
                <w:b/>
                <w:i/>
                <w:sz w:val="24"/>
                <w:szCs w:val="24"/>
              </w:rPr>
              <w:t>13</w:t>
            </w:r>
          </w:p>
        </w:tc>
        <w:tc>
          <w:tcPr>
            <w:tcW w:w="6587" w:type="dxa"/>
            <w:tcBorders>
              <w:top w:val="nil"/>
              <w:left w:val="single" w:sz="4" w:space="0" w:color="000000"/>
              <w:bottom w:val="single" w:sz="4" w:space="0" w:color="000000"/>
              <w:right w:val="single" w:sz="4" w:space="0" w:color="000000"/>
            </w:tcBorders>
            <w:hideMark/>
          </w:tcPr>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5A618A" w:rsidP="00F014DF">
            <w:pPr>
              <w:ind w:left="97"/>
              <w:contextualSpacing/>
              <w:rPr>
                <w:rFonts w:ascii="Times New Roman" w:eastAsia="Times New Roman" w:hAnsi="Times New Roman"/>
                <w:sz w:val="24"/>
                <w:szCs w:val="24"/>
                <w:lang w:val="ru-RU"/>
              </w:rPr>
            </w:pPr>
            <w:hyperlink r:id="rId23"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yandex</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ru</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i</w:t>
              </w:r>
              <w:proofErr w:type="spellEnd"/>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b</w:t>
              </w:r>
              <w:r w:rsidR="00F014DF" w:rsidRPr="0055067B">
                <w:rPr>
                  <w:rFonts w:ascii="Times New Roman" w:eastAsia="Times New Roman" w:hAnsi="Times New Roman"/>
                  <w:color w:val="0462C1"/>
                  <w:sz w:val="24"/>
                  <w:szCs w:val="24"/>
                  <w:u w:val="single"/>
                  <w:lang w:val="ru-RU"/>
                </w:rPr>
                <w:t>5</w:t>
              </w:r>
              <w:proofErr w:type="spellStart"/>
              <w:r w:rsidR="00F014DF" w:rsidRPr="00F014DF">
                <w:rPr>
                  <w:rFonts w:ascii="Times New Roman" w:eastAsia="Times New Roman" w:hAnsi="Times New Roman"/>
                  <w:color w:val="0462C1"/>
                  <w:sz w:val="24"/>
                  <w:szCs w:val="24"/>
                  <w:u w:val="single"/>
                </w:rPr>
                <w:t>iAaxsONaQVPQ</w:t>
              </w:r>
              <w:proofErr w:type="spellEnd"/>
            </w:hyperlink>
          </w:p>
        </w:tc>
      </w:tr>
      <w:tr w:rsidR="00F014DF" w:rsidRPr="00F014DF" w:rsidTr="0070212E">
        <w:trPr>
          <w:trHeight w:val="1974"/>
        </w:trPr>
        <w:tc>
          <w:tcPr>
            <w:tcW w:w="3478"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Экологический</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час</w:t>
            </w:r>
          </w:p>
          <w:p w:rsidR="00F014DF" w:rsidRPr="0055067B" w:rsidRDefault="00F014DF" w:rsidP="00F014DF">
            <w:pPr>
              <w:ind w:left="100" w:right="803"/>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«Создание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pacing w:val="-1"/>
                <w:sz w:val="24"/>
                <w:szCs w:val="24"/>
                <w:lang w:val="ru-RU"/>
              </w:rPr>
              <w:t>экологического</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постера и его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защита»</w:t>
            </w:r>
          </w:p>
          <w:p w:rsidR="00F014DF" w:rsidRPr="00F014DF" w:rsidRDefault="00F014DF" w:rsidP="00F014DF">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2"/>
                <w:sz w:val="24"/>
                <w:szCs w:val="24"/>
              </w:rPr>
              <w:t xml:space="preserve"> </w:t>
            </w:r>
            <w:proofErr w:type="spellStart"/>
            <w:r w:rsidRPr="00F014DF">
              <w:rPr>
                <w:rFonts w:ascii="Times New Roman" w:eastAsia="Times New Roman" w:hAnsi="Times New Roman"/>
                <w:i/>
                <w:sz w:val="24"/>
                <w:szCs w:val="24"/>
              </w:rPr>
              <w:t>лагеря</w:t>
            </w:r>
            <w:proofErr w:type="spellEnd"/>
            <w:r w:rsidRPr="00F014DF">
              <w:rPr>
                <w:rFonts w:ascii="Times New Roman" w:eastAsia="Times New Roman" w:hAnsi="Times New Roman"/>
                <w:i/>
                <w:sz w:val="24"/>
                <w:szCs w:val="24"/>
              </w:rPr>
              <w:t>)</w:t>
            </w:r>
          </w:p>
        </w:tc>
        <w:tc>
          <w:tcPr>
            <w:tcW w:w="6587"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97" w:right="93"/>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Во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время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экскурсии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ребята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набираются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знаний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впечатлений. После этого отряду предлагают создать</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экологический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постер,</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внеся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туда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все,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что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они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почувствовали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запомнили.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Время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создание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постера ограничено. Итогом станет презентация всеми</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отрядами</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своих</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постеров</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экологическую</w:t>
            </w:r>
            <w:r w:rsidRPr="0055067B">
              <w:rPr>
                <w:rFonts w:ascii="Times New Roman" w:eastAsia="Times New Roman" w:hAnsi="Times New Roman"/>
                <w:spacing w:val="-4"/>
                <w:sz w:val="24"/>
                <w:szCs w:val="24"/>
                <w:lang w:val="ru-RU"/>
              </w:rPr>
              <w:t xml:space="preserve"> </w:t>
            </w:r>
            <w:r w:rsidRPr="0055067B">
              <w:rPr>
                <w:rFonts w:ascii="Times New Roman" w:eastAsia="Times New Roman" w:hAnsi="Times New Roman"/>
                <w:sz w:val="24"/>
                <w:szCs w:val="24"/>
                <w:lang w:val="ru-RU"/>
              </w:rPr>
              <w:t>тематику.</w:t>
            </w:r>
          </w:p>
        </w:tc>
      </w:tr>
      <w:tr w:rsidR="00F014DF" w:rsidRPr="00F014DF" w:rsidTr="0070212E">
        <w:trPr>
          <w:trHeight w:val="698"/>
        </w:trPr>
        <w:tc>
          <w:tcPr>
            <w:tcW w:w="3478" w:type="dxa"/>
            <w:tcBorders>
              <w:top w:val="nil"/>
              <w:left w:val="single" w:sz="4" w:space="0" w:color="000000"/>
              <w:bottom w:val="single" w:sz="4" w:space="0" w:color="000000"/>
              <w:right w:val="single" w:sz="4" w:space="0" w:color="000000"/>
            </w:tcBorders>
            <w:hideMark/>
          </w:tcPr>
          <w:p w:rsidR="00F014DF" w:rsidRPr="00F014DF" w:rsidRDefault="00F014DF" w:rsidP="00F014DF">
            <w:pPr>
              <w:ind w:left="100"/>
              <w:contextualSpacing/>
              <w:rPr>
                <w:rFonts w:ascii="Times New Roman" w:eastAsia="Times New Roman" w:hAnsi="Times New Roman"/>
                <w:b/>
                <w:i/>
                <w:sz w:val="24"/>
                <w:szCs w:val="24"/>
              </w:rPr>
            </w:pP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4"/>
                <w:sz w:val="24"/>
                <w:szCs w:val="24"/>
              </w:rPr>
              <w:t xml:space="preserve"> </w:t>
            </w:r>
            <w:r w:rsidRPr="00F014DF">
              <w:rPr>
                <w:rFonts w:ascii="Times New Roman" w:eastAsia="Times New Roman" w:hAnsi="Times New Roman"/>
                <w:b/>
                <w:i/>
                <w:sz w:val="24"/>
                <w:szCs w:val="24"/>
              </w:rPr>
              <w:t>14</w:t>
            </w:r>
          </w:p>
        </w:tc>
        <w:tc>
          <w:tcPr>
            <w:tcW w:w="6587" w:type="dxa"/>
            <w:tcBorders>
              <w:top w:val="nil"/>
              <w:left w:val="single" w:sz="4" w:space="0" w:color="000000"/>
              <w:bottom w:val="single" w:sz="4" w:space="0" w:color="000000"/>
              <w:right w:val="single" w:sz="4" w:space="0" w:color="000000"/>
            </w:tcBorders>
            <w:hideMark/>
          </w:tcPr>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5A618A" w:rsidP="00F014DF">
            <w:pPr>
              <w:ind w:left="97"/>
              <w:contextualSpacing/>
              <w:rPr>
                <w:rFonts w:ascii="Times New Roman" w:eastAsia="Times New Roman" w:hAnsi="Times New Roman"/>
                <w:sz w:val="24"/>
                <w:szCs w:val="24"/>
                <w:lang w:val="ru-RU"/>
              </w:rPr>
            </w:pPr>
            <w:hyperlink r:id="rId24"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yandex</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ru</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i</w:t>
              </w:r>
              <w:proofErr w:type="spellEnd"/>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LB</w:t>
              </w:r>
              <w:r w:rsidR="00F014DF" w:rsidRPr="0055067B">
                <w:rPr>
                  <w:rFonts w:ascii="Times New Roman" w:eastAsia="Times New Roman" w:hAnsi="Times New Roman"/>
                  <w:color w:val="0462C1"/>
                  <w:sz w:val="24"/>
                  <w:szCs w:val="24"/>
                  <w:u w:val="single"/>
                  <w:lang w:val="ru-RU"/>
                </w:rPr>
                <w:t>_</w:t>
              </w:r>
              <w:proofErr w:type="spellStart"/>
              <w:r w:rsidR="00F014DF" w:rsidRPr="00F014DF">
                <w:rPr>
                  <w:rFonts w:ascii="Times New Roman" w:eastAsia="Times New Roman" w:hAnsi="Times New Roman"/>
                  <w:color w:val="0462C1"/>
                  <w:sz w:val="24"/>
                  <w:szCs w:val="24"/>
                  <w:u w:val="single"/>
                </w:rPr>
                <w:t>AsIjve</w:t>
              </w:r>
              <w:proofErr w:type="spellEnd"/>
              <w:r w:rsidR="00F014DF" w:rsidRPr="0055067B">
                <w:rPr>
                  <w:rFonts w:ascii="Times New Roman" w:eastAsia="Times New Roman" w:hAnsi="Times New Roman"/>
                  <w:color w:val="0462C1"/>
                  <w:sz w:val="24"/>
                  <w:szCs w:val="24"/>
                  <w:u w:val="single"/>
                  <w:lang w:val="ru-RU"/>
                </w:rPr>
                <w:t>5</w:t>
              </w:r>
              <w:r w:rsidR="00F014DF" w:rsidRPr="00F014DF">
                <w:rPr>
                  <w:rFonts w:ascii="Times New Roman" w:eastAsia="Times New Roman" w:hAnsi="Times New Roman"/>
                  <w:color w:val="0462C1"/>
                  <w:sz w:val="24"/>
                  <w:szCs w:val="24"/>
                  <w:u w:val="single"/>
                </w:rPr>
                <w:t>d</w:t>
              </w:r>
              <w:r w:rsidR="00F014DF" w:rsidRPr="0055067B">
                <w:rPr>
                  <w:rFonts w:ascii="Times New Roman" w:eastAsia="Times New Roman" w:hAnsi="Times New Roman"/>
                  <w:color w:val="0462C1"/>
                  <w:sz w:val="24"/>
                  <w:szCs w:val="24"/>
                  <w:u w:val="single"/>
                  <w:lang w:val="ru-RU"/>
                </w:rPr>
                <w:t>5</w:t>
              </w:r>
              <w:proofErr w:type="spellStart"/>
              <w:r w:rsidR="00F014DF" w:rsidRPr="00F014DF">
                <w:rPr>
                  <w:rFonts w:ascii="Times New Roman" w:eastAsia="Times New Roman" w:hAnsi="Times New Roman"/>
                  <w:color w:val="0462C1"/>
                  <w:sz w:val="24"/>
                  <w:szCs w:val="24"/>
                  <w:u w:val="single"/>
                </w:rPr>
                <w:t>Lw</w:t>
              </w:r>
              <w:proofErr w:type="spellEnd"/>
            </w:hyperlink>
          </w:p>
        </w:tc>
      </w:tr>
      <w:tr w:rsidR="00F014DF" w:rsidRPr="00F014DF" w:rsidTr="0070212E">
        <w:trPr>
          <w:trHeight w:val="698"/>
        </w:trPr>
        <w:tc>
          <w:tcPr>
            <w:tcW w:w="10065" w:type="dxa"/>
            <w:gridSpan w:val="2"/>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4231" w:right="321" w:hanging="3884"/>
              <w:contextualSpacing/>
              <w:rPr>
                <w:rFonts w:ascii="Times New Roman" w:eastAsia="Times New Roman" w:hAnsi="Times New Roman"/>
                <w:i/>
                <w:sz w:val="24"/>
                <w:szCs w:val="24"/>
                <w:lang w:val="ru-RU"/>
              </w:rPr>
            </w:pPr>
            <w:r w:rsidRPr="0055067B">
              <w:rPr>
                <w:rFonts w:ascii="Times New Roman" w:eastAsia="Times New Roman" w:hAnsi="Times New Roman"/>
                <w:i/>
                <w:sz w:val="24"/>
                <w:szCs w:val="24"/>
                <w:lang w:val="ru-RU"/>
              </w:rPr>
              <w:t>13-й день смены. Тематический день «Прикладное творчество и народные</w:t>
            </w:r>
            <w:r w:rsidRPr="0055067B">
              <w:rPr>
                <w:rFonts w:ascii="Times New Roman" w:eastAsia="Times New Roman" w:hAnsi="Times New Roman"/>
                <w:i/>
                <w:spacing w:val="-68"/>
                <w:sz w:val="24"/>
                <w:szCs w:val="24"/>
                <w:lang w:val="ru-RU"/>
              </w:rPr>
              <w:t xml:space="preserve"> </w:t>
            </w:r>
            <w:r w:rsidRPr="0055067B">
              <w:rPr>
                <w:rFonts w:ascii="Times New Roman" w:eastAsia="Times New Roman" w:hAnsi="Times New Roman"/>
                <w:i/>
                <w:sz w:val="24"/>
                <w:szCs w:val="24"/>
                <w:lang w:val="ru-RU"/>
              </w:rPr>
              <w:t>ремёсла»</w:t>
            </w:r>
          </w:p>
        </w:tc>
      </w:tr>
      <w:tr w:rsidR="00F014DF" w:rsidRPr="00F014DF" w:rsidTr="0070212E">
        <w:trPr>
          <w:trHeight w:val="844"/>
        </w:trPr>
        <w:tc>
          <w:tcPr>
            <w:tcW w:w="3478" w:type="dxa"/>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Мастер-классы</w:t>
            </w:r>
          </w:p>
          <w:p w:rsidR="00F014DF" w:rsidRPr="0055067B" w:rsidRDefault="00F014DF" w:rsidP="00F014DF">
            <w:pPr>
              <w:ind w:left="100"/>
              <w:contextualSpacing/>
              <w:rPr>
                <w:rFonts w:ascii="Times New Roman" w:eastAsia="Times New Roman" w:hAnsi="Times New Roman"/>
                <w:i/>
                <w:sz w:val="24"/>
                <w:szCs w:val="24"/>
                <w:lang w:val="ru-RU"/>
              </w:rPr>
            </w:pPr>
            <w:r w:rsidRPr="0055067B">
              <w:rPr>
                <w:rFonts w:ascii="Times New Roman" w:eastAsia="Times New Roman" w:hAnsi="Times New Roman"/>
                <w:sz w:val="24"/>
                <w:szCs w:val="24"/>
                <w:lang w:val="ru-RU"/>
              </w:rPr>
              <w:t>«Умелые</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ручки»</w:t>
            </w:r>
            <w:r w:rsidRPr="0055067B">
              <w:rPr>
                <w:rFonts w:ascii="Times New Roman" w:eastAsia="Times New Roman" w:hAnsi="Times New Roman"/>
                <w:i/>
                <w:sz w:val="24"/>
                <w:szCs w:val="24"/>
                <w:lang w:val="ru-RU"/>
              </w:rPr>
              <w:t xml:space="preserve"> (уровень</w:t>
            </w:r>
            <w:r w:rsidRPr="0055067B">
              <w:rPr>
                <w:rFonts w:ascii="Times New Roman" w:eastAsia="Times New Roman" w:hAnsi="Times New Roman"/>
                <w:i/>
                <w:spacing w:val="-5"/>
                <w:sz w:val="24"/>
                <w:szCs w:val="24"/>
                <w:lang w:val="ru-RU"/>
              </w:rPr>
              <w:t xml:space="preserve"> </w:t>
            </w:r>
            <w:r w:rsidRPr="0055067B">
              <w:rPr>
                <w:rFonts w:ascii="Times New Roman" w:eastAsia="Times New Roman" w:hAnsi="Times New Roman"/>
                <w:i/>
                <w:sz w:val="24"/>
                <w:szCs w:val="24"/>
                <w:lang w:val="ru-RU"/>
              </w:rPr>
              <w:t>отряда)</w:t>
            </w:r>
          </w:p>
          <w:p w:rsidR="00F014DF" w:rsidRPr="00F014DF" w:rsidRDefault="00F014DF" w:rsidP="00F014DF">
            <w:pPr>
              <w:ind w:left="100"/>
              <w:contextualSpacing/>
              <w:rPr>
                <w:rFonts w:ascii="Times New Roman" w:eastAsia="Times New Roman" w:hAnsi="Times New Roman"/>
                <w:sz w:val="24"/>
                <w:szCs w:val="24"/>
              </w:rPr>
            </w:pP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4"/>
                <w:sz w:val="24"/>
                <w:szCs w:val="24"/>
              </w:rPr>
              <w:t xml:space="preserve"> </w:t>
            </w:r>
            <w:r w:rsidRPr="00F014DF">
              <w:rPr>
                <w:rFonts w:ascii="Times New Roman" w:eastAsia="Times New Roman" w:hAnsi="Times New Roman"/>
                <w:b/>
                <w:i/>
                <w:sz w:val="24"/>
                <w:szCs w:val="24"/>
              </w:rPr>
              <w:t>15</w:t>
            </w:r>
          </w:p>
        </w:tc>
        <w:tc>
          <w:tcPr>
            <w:tcW w:w="6587" w:type="dxa"/>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97" w:right="93"/>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Посещение детьми дома творчества</w:t>
            </w:r>
            <w:r w:rsidRPr="0055067B">
              <w:rPr>
                <w:rFonts w:ascii="Times New Roman" w:eastAsia="Times New Roman" w:hAnsi="Times New Roman"/>
                <w:sz w:val="24"/>
                <w:szCs w:val="24"/>
                <w:lang w:val="ru-RU"/>
              </w:rPr>
              <w:tab/>
            </w:r>
            <w:r w:rsidRPr="0055067B">
              <w:rPr>
                <w:rFonts w:ascii="Times New Roman" w:eastAsia="Times New Roman" w:hAnsi="Times New Roman"/>
                <w:spacing w:val="-3"/>
                <w:sz w:val="24"/>
                <w:szCs w:val="24"/>
                <w:lang w:val="ru-RU"/>
              </w:rPr>
              <w:t>или</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 xml:space="preserve">кружков/студий прикладного характера, где </w:t>
            </w:r>
            <w:r w:rsidRPr="0055067B">
              <w:rPr>
                <w:rFonts w:ascii="Times New Roman" w:eastAsia="Times New Roman" w:hAnsi="Times New Roman"/>
                <w:spacing w:val="-2"/>
                <w:sz w:val="24"/>
                <w:szCs w:val="24"/>
                <w:lang w:val="ru-RU"/>
              </w:rPr>
              <w:t xml:space="preserve">они </w:t>
            </w:r>
            <w:r w:rsidRPr="0055067B">
              <w:rPr>
                <w:rFonts w:ascii="Times New Roman" w:eastAsia="Times New Roman" w:hAnsi="Times New Roman"/>
                <w:sz w:val="24"/>
                <w:szCs w:val="24"/>
                <w:lang w:val="ru-RU"/>
              </w:rPr>
              <w:t>смогут</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рисовать,</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лепить,</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выжигать,</w:t>
            </w:r>
            <w:r w:rsidRPr="0055067B">
              <w:rPr>
                <w:rFonts w:ascii="Times New Roman" w:eastAsia="Times New Roman" w:hAnsi="Times New Roman"/>
                <w:spacing w:val="6"/>
                <w:sz w:val="24"/>
                <w:szCs w:val="24"/>
                <w:lang w:val="ru-RU"/>
              </w:rPr>
              <w:t xml:space="preserve"> </w:t>
            </w:r>
            <w:r w:rsidRPr="0055067B">
              <w:rPr>
                <w:rFonts w:ascii="Times New Roman" w:eastAsia="Times New Roman" w:hAnsi="Times New Roman"/>
                <w:sz w:val="24"/>
                <w:szCs w:val="24"/>
                <w:lang w:val="ru-RU"/>
              </w:rPr>
              <w:t>шить,</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плести</w:t>
            </w:r>
            <w:r w:rsidRPr="0055067B">
              <w:rPr>
                <w:rFonts w:ascii="Times New Roman" w:eastAsia="Times New Roman" w:hAnsi="Times New Roman"/>
                <w:spacing w:val="7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т.д.</w:t>
            </w:r>
          </w:p>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5A618A" w:rsidP="00F014DF">
            <w:pPr>
              <w:tabs>
                <w:tab w:val="left" w:pos="1966"/>
                <w:tab w:val="left" w:pos="2287"/>
                <w:tab w:val="left" w:pos="3322"/>
                <w:tab w:val="left" w:pos="4076"/>
                <w:tab w:val="left" w:pos="4420"/>
                <w:tab w:val="left" w:pos="5588"/>
                <w:tab w:val="left" w:pos="6233"/>
              </w:tabs>
              <w:ind w:left="97" w:right="93"/>
              <w:contextualSpacing/>
              <w:rPr>
                <w:rFonts w:ascii="Times New Roman" w:eastAsia="Times New Roman" w:hAnsi="Times New Roman"/>
                <w:sz w:val="24"/>
                <w:szCs w:val="24"/>
                <w:lang w:val="ru-RU"/>
              </w:rPr>
            </w:pPr>
            <w:hyperlink r:id="rId25"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yandex</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ru</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i</w:t>
              </w:r>
              <w:proofErr w:type="spellEnd"/>
              <w:r w:rsidR="00F014DF" w:rsidRPr="0055067B">
                <w:rPr>
                  <w:rFonts w:ascii="Times New Roman" w:eastAsia="Times New Roman" w:hAnsi="Times New Roman"/>
                  <w:color w:val="0462C1"/>
                  <w:sz w:val="24"/>
                  <w:szCs w:val="24"/>
                  <w:u w:val="single"/>
                  <w:lang w:val="ru-RU"/>
                </w:rPr>
                <w:t>/6</w:t>
              </w:r>
              <w:proofErr w:type="spellStart"/>
              <w:r w:rsidR="00F014DF" w:rsidRPr="00F014DF">
                <w:rPr>
                  <w:rFonts w:ascii="Times New Roman" w:eastAsia="Times New Roman" w:hAnsi="Times New Roman"/>
                  <w:color w:val="0462C1"/>
                  <w:sz w:val="24"/>
                  <w:szCs w:val="24"/>
                  <w:u w:val="single"/>
                </w:rPr>
                <w:t>ynOeadUdFOejw</w:t>
              </w:r>
              <w:proofErr w:type="spellEnd"/>
            </w:hyperlink>
          </w:p>
        </w:tc>
      </w:tr>
      <w:tr w:rsidR="00F014DF" w:rsidRPr="00F014DF" w:rsidTr="0070212E">
        <w:trPr>
          <w:trHeight w:val="1516"/>
        </w:trPr>
        <w:tc>
          <w:tcPr>
            <w:tcW w:w="3478"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Игра</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по станциям</w:t>
            </w:r>
          </w:p>
          <w:p w:rsidR="00F014DF" w:rsidRPr="0055067B" w:rsidRDefault="00F014DF" w:rsidP="00F014DF">
            <w:pPr>
              <w:ind w:left="100" w:right="9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«Твори! Выдумывай!</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Пробуй!»</w:t>
            </w:r>
          </w:p>
          <w:p w:rsidR="00F014DF" w:rsidRPr="0055067B" w:rsidRDefault="00F014DF" w:rsidP="00F014DF">
            <w:pPr>
              <w:ind w:left="100"/>
              <w:contextualSpacing/>
              <w:rPr>
                <w:rFonts w:ascii="Times New Roman" w:eastAsia="Times New Roman" w:hAnsi="Times New Roman"/>
                <w:i/>
                <w:sz w:val="24"/>
                <w:szCs w:val="24"/>
                <w:lang w:val="ru-RU"/>
              </w:rPr>
            </w:pPr>
            <w:r w:rsidRPr="0055067B">
              <w:rPr>
                <w:rFonts w:ascii="Times New Roman" w:eastAsia="Times New Roman" w:hAnsi="Times New Roman"/>
                <w:i/>
                <w:sz w:val="24"/>
                <w:szCs w:val="24"/>
                <w:lang w:val="ru-RU"/>
              </w:rPr>
              <w:t>(уровень</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лагеря)</w:t>
            </w:r>
          </w:p>
        </w:tc>
        <w:tc>
          <w:tcPr>
            <w:tcW w:w="6587"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97" w:right="90"/>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Направлена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знакомство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детей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прикладным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творчеством и народными ремёслами России/региона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Российской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Федерации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даёт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возможность</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детям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узнать</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народных</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ремёслах,</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пофантазировать</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создать</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что-то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своё.</w:t>
            </w:r>
          </w:p>
        </w:tc>
      </w:tr>
      <w:tr w:rsidR="00F014DF" w:rsidRPr="00F014DF" w:rsidTr="0070212E">
        <w:trPr>
          <w:trHeight w:val="718"/>
        </w:trPr>
        <w:tc>
          <w:tcPr>
            <w:tcW w:w="3478" w:type="dxa"/>
            <w:tcBorders>
              <w:top w:val="nil"/>
              <w:left w:val="single" w:sz="4" w:space="0" w:color="000000"/>
              <w:bottom w:val="single" w:sz="4" w:space="0" w:color="000000"/>
              <w:right w:val="single" w:sz="4" w:space="0" w:color="000000"/>
            </w:tcBorders>
            <w:hideMark/>
          </w:tcPr>
          <w:p w:rsidR="00F014DF" w:rsidRPr="00F014DF" w:rsidRDefault="00F014DF" w:rsidP="00F014DF">
            <w:pPr>
              <w:ind w:left="100"/>
              <w:contextualSpacing/>
              <w:rPr>
                <w:rFonts w:ascii="Times New Roman" w:eastAsia="Times New Roman" w:hAnsi="Times New Roman"/>
                <w:b/>
                <w:i/>
                <w:sz w:val="24"/>
                <w:szCs w:val="24"/>
              </w:rPr>
            </w:pP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4"/>
                <w:sz w:val="24"/>
                <w:szCs w:val="24"/>
              </w:rPr>
              <w:t xml:space="preserve"> </w:t>
            </w:r>
            <w:r w:rsidRPr="00F014DF">
              <w:rPr>
                <w:rFonts w:ascii="Times New Roman" w:eastAsia="Times New Roman" w:hAnsi="Times New Roman"/>
                <w:b/>
                <w:i/>
                <w:sz w:val="24"/>
                <w:szCs w:val="24"/>
              </w:rPr>
              <w:t>16</w:t>
            </w:r>
          </w:p>
        </w:tc>
        <w:tc>
          <w:tcPr>
            <w:tcW w:w="6587" w:type="dxa"/>
            <w:tcBorders>
              <w:top w:val="nil"/>
              <w:left w:val="single" w:sz="4" w:space="0" w:color="000000"/>
              <w:bottom w:val="single" w:sz="4" w:space="0" w:color="000000"/>
              <w:right w:val="single" w:sz="4" w:space="0" w:color="000000"/>
            </w:tcBorders>
            <w:hideMark/>
          </w:tcPr>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5A618A" w:rsidP="00F014DF">
            <w:pPr>
              <w:ind w:left="97"/>
              <w:contextualSpacing/>
              <w:rPr>
                <w:rFonts w:ascii="Times New Roman" w:eastAsia="Times New Roman" w:hAnsi="Times New Roman"/>
                <w:sz w:val="24"/>
                <w:szCs w:val="24"/>
                <w:lang w:val="ru-RU"/>
              </w:rPr>
            </w:pPr>
            <w:hyperlink r:id="rId26"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yandex</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ru</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i</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IOrdPcfQhBYQ</w:t>
              </w:r>
              <w:proofErr w:type="spellEnd"/>
              <w:r w:rsidR="00F014DF" w:rsidRPr="0055067B">
                <w:rPr>
                  <w:rFonts w:ascii="Times New Roman" w:eastAsia="Times New Roman" w:hAnsi="Times New Roman"/>
                  <w:color w:val="0462C1"/>
                  <w:sz w:val="24"/>
                  <w:szCs w:val="24"/>
                  <w:u w:val="single"/>
                  <w:lang w:val="ru-RU"/>
                </w:rPr>
                <w:t>8</w:t>
              </w:r>
              <w:r w:rsidR="00F014DF" w:rsidRPr="00F014DF">
                <w:rPr>
                  <w:rFonts w:ascii="Times New Roman" w:eastAsia="Times New Roman" w:hAnsi="Times New Roman"/>
                  <w:color w:val="0462C1"/>
                  <w:sz w:val="24"/>
                  <w:szCs w:val="24"/>
                  <w:u w:val="single"/>
                </w:rPr>
                <w:t>g</w:t>
              </w:r>
            </w:hyperlink>
          </w:p>
        </w:tc>
      </w:tr>
      <w:tr w:rsidR="00F014DF" w:rsidRPr="00F014DF" w:rsidTr="0070212E">
        <w:trPr>
          <w:trHeight w:val="265"/>
        </w:trPr>
        <w:tc>
          <w:tcPr>
            <w:tcW w:w="10065" w:type="dxa"/>
            <w:gridSpan w:val="2"/>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1243" w:right="1236"/>
              <w:contextualSpacing/>
              <w:jc w:val="center"/>
              <w:rPr>
                <w:rFonts w:ascii="Times New Roman" w:eastAsia="Times New Roman" w:hAnsi="Times New Roman"/>
                <w:i/>
                <w:sz w:val="24"/>
                <w:szCs w:val="24"/>
                <w:lang w:val="ru-RU"/>
              </w:rPr>
            </w:pPr>
            <w:r w:rsidRPr="0055067B">
              <w:rPr>
                <w:rFonts w:ascii="Times New Roman" w:eastAsia="Times New Roman" w:hAnsi="Times New Roman"/>
                <w:i/>
                <w:sz w:val="24"/>
                <w:szCs w:val="24"/>
                <w:lang w:val="ru-RU"/>
              </w:rPr>
              <w:t>14-й</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Тематический</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«Национальная</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кухня»</w:t>
            </w:r>
          </w:p>
        </w:tc>
      </w:tr>
      <w:tr w:rsidR="00F014DF" w:rsidRPr="00F014DF" w:rsidTr="0070212E">
        <w:trPr>
          <w:trHeight w:val="1559"/>
        </w:trPr>
        <w:tc>
          <w:tcPr>
            <w:tcW w:w="3478"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Настольная</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игра</w:t>
            </w:r>
          </w:p>
          <w:p w:rsidR="00F014DF" w:rsidRPr="0055067B" w:rsidRDefault="00F014DF" w:rsidP="00F014DF">
            <w:pPr>
              <w:ind w:left="100" w:right="1080"/>
              <w:contextualSpacing/>
              <w:rPr>
                <w:rFonts w:ascii="Times New Roman" w:eastAsia="Times New Roman" w:hAnsi="Times New Roman"/>
                <w:sz w:val="24"/>
                <w:szCs w:val="24"/>
                <w:lang w:val="ru-RU"/>
              </w:rPr>
            </w:pPr>
            <w:r w:rsidRPr="0055067B">
              <w:rPr>
                <w:rFonts w:ascii="Times New Roman" w:eastAsia="Times New Roman" w:hAnsi="Times New Roman"/>
                <w:spacing w:val="-1"/>
                <w:sz w:val="24"/>
                <w:szCs w:val="24"/>
                <w:lang w:val="ru-RU"/>
              </w:rPr>
              <w:t>«Экспедиция</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вкусов»</w:t>
            </w:r>
          </w:p>
          <w:p w:rsidR="0070212E" w:rsidRDefault="00F014DF" w:rsidP="00F014DF">
            <w:pPr>
              <w:ind w:left="100"/>
              <w:contextualSpacing/>
              <w:rPr>
                <w:rFonts w:ascii="Times New Roman" w:eastAsia="Times New Roman" w:hAnsi="Times New Roman"/>
                <w:b/>
                <w:i/>
                <w:sz w:val="24"/>
                <w:szCs w:val="24"/>
                <w:lang w:val="ru-RU"/>
              </w:rPr>
            </w:pPr>
            <w:r w:rsidRPr="0055067B">
              <w:rPr>
                <w:rFonts w:ascii="Times New Roman" w:eastAsia="Times New Roman" w:hAnsi="Times New Roman"/>
                <w:i/>
                <w:sz w:val="24"/>
                <w:szCs w:val="24"/>
                <w:lang w:val="ru-RU"/>
              </w:rPr>
              <w:t>(уровень</w:t>
            </w:r>
            <w:r w:rsidRPr="0055067B">
              <w:rPr>
                <w:rFonts w:ascii="Times New Roman" w:eastAsia="Times New Roman" w:hAnsi="Times New Roman"/>
                <w:i/>
                <w:spacing w:val="-5"/>
                <w:sz w:val="24"/>
                <w:szCs w:val="24"/>
                <w:lang w:val="ru-RU"/>
              </w:rPr>
              <w:t xml:space="preserve"> </w:t>
            </w:r>
            <w:r w:rsidRPr="0055067B">
              <w:rPr>
                <w:rFonts w:ascii="Times New Roman" w:eastAsia="Times New Roman" w:hAnsi="Times New Roman"/>
                <w:i/>
                <w:sz w:val="24"/>
                <w:szCs w:val="24"/>
                <w:lang w:val="ru-RU"/>
              </w:rPr>
              <w:t>отряда)</w:t>
            </w:r>
            <w:r w:rsidRPr="0055067B">
              <w:rPr>
                <w:rFonts w:ascii="Times New Roman" w:eastAsia="Times New Roman" w:hAnsi="Times New Roman"/>
                <w:b/>
                <w:i/>
                <w:sz w:val="24"/>
                <w:szCs w:val="24"/>
                <w:lang w:val="ru-RU"/>
              </w:rPr>
              <w:t xml:space="preserve"> </w:t>
            </w:r>
          </w:p>
          <w:p w:rsidR="00F014DF" w:rsidRPr="0055067B" w:rsidRDefault="00F014DF" w:rsidP="00F014DF">
            <w:pPr>
              <w:ind w:left="100"/>
              <w:contextualSpacing/>
              <w:rPr>
                <w:rFonts w:ascii="Times New Roman" w:eastAsia="Times New Roman" w:hAnsi="Times New Roman"/>
                <w:i/>
                <w:sz w:val="24"/>
                <w:szCs w:val="24"/>
                <w:lang w:val="ru-RU"/>
              </w:rPr>
            </w:pPr>
            <w:r w:rsidRPr="0055067B">
              <w:rPr>
                <w:rFonts w:ascii="Times New Roman" w:eastAsia="Times New Roman" w:hAnsi="Times New Roman"/>
                <w:b/>
                <w:i/>
                <w:sz w:val="24"/>
                <w:szCs w:val="24"/>
                <w:lang w:val="ru-RU"/>
              </w:rPr>
              <w:t>Приложение</w:t>
            </w:r>
            <w:r w:rsidRPr="0055067B">
              <w:rPr>
                <w:rFonts w:ascii="Times New Roman" w:eastAsia="Times New Roman" w:hAnsi="Times New Roman"/>
                <w:b/>
                <w:i/>
                <w:spacing w:val="-4"/>
                <w:sz w:val="24"/>
                <w:szCs w:val="24"/>
                <w:lang w:val="ru-RU"/>
              </w:rPr>
              <w:t xml:space="preserve"> </w:t>
            </w:r>
            <w:r w:rsidRPr="0055067B">
              <w:rPr>
                <w:rFonts w:ascii="Times New Roman" w:eastAsia="Times New Roman" w:hAnsi="Times New Roman"/>
                <w:b/>
                <w:i/>
                <w:sz w:val="24"/>
                <w:szCs w:val="24"/>
                <w:lang w:val="ru-RU"/>
              </w:rPr>
              <w:t>17</w:t>
            </w:r>
          </w:p>
        </w:tc>
        <w:tc>
          <w:tcPr>
            <w:tcW w:w="6587"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В рамках игры дети знакомятся с периодом правления</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 xml:space="preserve">первого российского императора – Петра </w:t>
            </w:r>
            <w:r w:rsidRPr="00F014DF">
              <w:rPr>
                <w:rFonts w:ascii="Times New Roman" w:eastAsia="Times New Roman" w:hAnsi="Times New Roman"/>
                <w:sz w:val="24"/>
                <w:szCs w:val="24"/>
              </w:rPr>
              <w:t>I</w:t>
            </w:r>
            <w:r w:rsidRPr="0055067B">
              <w:rPr>
                <w:rFonts w:ascii="Times New Roman" w:eastAsia="Times New Roman" w:hAnsi="Times New Roman"/>
                <w:sz w:val="24"/>
                <w:szCs w:val="24"/>
                <w:lang w:val="ru-RU"/>
              </w:rPr>
              <w:t>, а именно с</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теми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продуктами,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которые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он</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завёз</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Россию,</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разнообразием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современных</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рецептов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из</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этих</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продуктов. 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5A618A" w:rsidP="00F014DF">
            <w:pPr>
              <w:ind w:left="97" w:right="91"/>
              <w:contextualSpacing/>
              <w:jc w:val="both"/>
              <w:rPr>
                <w:rFonts w:ascii="Times New Roman" w:eastAsia="Times New Roman" w:hAnsi="Times New Roman"/>
                <w:sz w:val="24"/>
                <w:szCs w:val="24"/>
                <w:lang w:val="ru-RU"/>
              </w:rPr>
            </w:pPr>
            <w:hyperlink r:id="rId27"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yandex</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ru</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i</w:t>
              </w:r>
              <w:proofErr w:type="spellEnd"/>
              <w:r w:rsidR="00F014DF" w:rsidRPr="0055067B">
                <w:rPr>
                  <w:rFonts w:ascii="Times New Roman" w:eastAsia="Times New Roman" w:hAnsi="Times New Roman"/>
                  <w:color w:val="0462C1"/>
                  <w:sz w:val="24"/>
                  <w:szCs w:val="24"/>
                  <w:u w:val="single"/>
                  <w:lang w:val="ru-RU"/>
                </w:rPr>
                <w:t>/1</w:t>
              </w:r>
              <w:r w:rsidR="00F014DF" w:rsidRPr="00F014DF">
                <w:rPr>
                  <w:rFonts w:ascii="Times New Roman" w:eastAsia="Times New Roman" w:hAnsi="Times New Roman"/>
                  <w:color w:val="0462C1"/>
                  <w:sz w:val="24"/>
                  <w:szCs w:val="24"/>
                  <w:u w:val="single"/>
                </w:rPr>
                <w:t>a</w:t>
              </w:r>
              <w:r w:rsidR="00F014DF" w:rsidRPr="0055067B">
                <w:rPr>
                  <w:rFonts w:ascii="Times New Roman" w:eastAsia="Times New Roman" w:hAnsi="Times New Roman"/>
                  <w:color w:val="0462C1"/>
                  <w:sz w:val="24"/>
                  <w:szCs w:val="24"/>
                  <w:u w:val="single"/>
                  <w:lang w:val="ru-RU"/>
                </w:rPr>
                <w:t>6_</w:t>
              </w:r>
              <w:r w:rsidR="00F014DF" w:rsidRPr="00F014DF">
                <w:rPr>
                  <w:rFonts w:ascii="Times New Roman" w:eastAsia="Times New Roman" w:hAnsi="Times New Roman"/>
                  <w:color w:val="0462C1"/>
                  <w:sz w:val="24"/>
                  <w:szCs w:val="24"/>
                  <w:u w:val="single"/>
                </w:rPr>
                <w:t>I</w:t>
              </w:r>
              <w:r w:rsidR="00F014DF" w:rsidRPr="0055067B">
                <w:rPr>
                  <w:rFonts w:ascii="Times New Roman" w:eastAsia="Times New Roman" w:hAnsi="Times New Roman"/>
                  <w:color w:val="0462C1"/>
                  <w:sz w:val="24"/>
                  <w:szCs w:val="24"/>
                  <w:u w:val="single"/>
                  <w:lang w:val="ru-RU"/>
                </w:rPr>
                <w:t>2</w:t>
              </w:r>
              <w:proofErr w:type="spellStart"/>
              <w:r w:rsidR="00F014DF" w:rsidRPr="00F014DF">
                <w:rPr>
                  <w:rFonts w:ascii="Times New Roman" w:eastAsia="Times New Roman" w:hAnsi="Times New Roman"/>
                  <w:color w:val="0462C1"/>
                  <w:sz w:val="24"/>
                  <w:szCs w:val="24"/>
                  <w:u w:val="single"/>
                </w:rPr>
                <w:t>zFbSHMPw</w:t>
              </w:r>
              <w:proofErr w:type="spellEnd"/>
            </w:hyperlink>
          </w:p>
        </w:tc>
      </w:tr>
      <w:tr w:rsidR="00F014DF" w:rsidRPr="00F014DF" w:rsidTr="0070212E">
        <w:trPr>
          <w:trHeight w:val="1686"/>
        </w:trPr>
        <w:tc>
          <w:tcPr>
            <w:tcW w:w="3478"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102" w:right="439"/>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lastRenderedPageBreak/>
              <w:t>Костюмированное</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кулинарное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шоу</w:t>
            </w:r>
          </w:p>
          <w:p w:rsidR="00F014DF" w:rsidRPr="0055067B" w:rsidRDefault="00F014DF" w:rsidP="00F014DF">
            <w:pPr>
              <w:ind w:left="102"/>
              <w:contextualSpacing/>
              <w:rPr>
                <w:rFonts w:ascii="Times New Roman" w:eastAsia="Times New Roman" w:hAnsi="Times New Roman"/>
                <w:b/>
                <w:i/>
                <w:sz w:val="24"/>
                <w:szCs w:val="24"/>
                <w:lang w:val="ru-RU"/>
              </w:rPr>
            </w:pPr>
            <w:r w:rsidRPr="0055067B">
              <w:rPr>
                <w:rFonts w:ascii="Times New Roman" w:eastAsia="Times New Roman" w:hAnsi="Times New Roman"/>
                <w:sz w:val="24"/>
                <w:szCs w:val="24"/>
                <w:lang w:val="ru-RU"/>
              </w:rPr>
              <w:t xml:space="preserve">«Шкатулка рецептов» </w:t>
            </w:r>
            <w:r w:rsidRPr="0055067B">
              <w:rPr>
                <w:rFonts w:ascii="Times New Roman" w:eastAsia="Times New Roman" w:hAnsi="Times New Roman"/>
                <w:i/>
                <w:sz w:val="24"/>
                <w:szCs w:val="24"/>
                <w:lang w:val="ru-RU"/>
              </w:rPr>
              <w:t>(уровень</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лагеря)</w:t>
            </w:r>
            <w:r w:rsidRPr="0055067B">
              <w:rPr>
                <w:rFonts w:ascii="Times New Roman" w:eastAsia="Times New Roman" w:hAnsi="Times New Roman"/>
                <w:b/>
                <w:i/>
                <w:sz w:val="24"/>
                <w:szCs w:val="24"/>
                <w:lang w:val="ru-RU"/>
              </w:rPr>
              <w:t xml:space="preserve"> </w:t>
            </w:r>
          </w:p>
          <w:p w:rsidR="00F014DF" w:rsidRPr="00F014DF" w:rsidRDefault="00F014DF" w:rsidP="00F014DF">
            <w:pPr>
              <w:ind w:left="102"/>
              <w:contextualSpacing/>
              <w:rPr>
                <w:rFonts w:ascii="Times New Roman" w:eastAsia="Times New Roman" w:hAnsi="Times New Roman"/>
                <w:i/>
                <w:sz w:val="24"/>
                <w:szCs w:val="24"/>
              </w:rPr>
            </w:pP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4"/>
                <w:sz w:val="24"/>
                <w:szCs w:val="24"/>
              </w:rPr>
              <w:t xml:space="preserve"> </w:t>
            </w:r>
            <w:r w:rsidRPr="00F014DF">
              <w:rPr>
                <w:rFonts w:ascii="Times New Roman" w:eastAsia="Times New Roman" w:hAnsi="Times New Roman"/>
                <w:b/>
                <w:i/>
                <w:sz w:val="24"/>
                <w:szCs w:val="24"/>
              </w:rPr>
              <w:t>18</w:t>
            </w:r>
          </w:p>
        </w:tc>
        <w:tc>
          <w:tcPr>
            <w:tcW w:w="6587" w:type="dxa"/>
            <w:tcBorders>
              <w:top w:val="single" w:sz="4" w:space="0" w:color="000000"/>
              <w:left w:val="single" w:sz="4" w:space="0" w:color="000000"/>
              <w:bottom w:val="nil"/>
              <w:right w:val="single" w:sz="4" w:space="0" w:color="000000"/>
            </w:tcBorders>
          </w:tcPr>
          <w:p w:rsidR="00F014DF" w:rsidRPr="0055067B" w:rsidRDefault="00F014DF" w:rsidP="00F014DF">
            <w:pPr>
              <w:ind w:left="97" w:right="96"/>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Предполагает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знакомство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детей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национальной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кухней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народов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России/региона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Российской</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Федерации.</w:t>
            </w:r>
          </w:p>
          <w:p w:rsidR="00F014DF" w:rsidRPr="0055067B" w:rsidRDefault="00F014DF" w:rsidP="00F014DF">
            <w:pPr>
              <w:ind w:left="97"/>
              <w:contextualSpacing/>
              <w:rPr>
                <w:rFonts w:ascii="Times New Roman" w:eastAsia="Times New Roman" w:hAnsi="Times New Roman"/>
                <w:sz w:val="24"/>
                <w:szCs w:val="24"/>
                <w:lang w:val="ru-RU"/>
              </w:rPr>
            </w:pPr>
          </w:p>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5A618A" w:rsidP="00F014DF">
            <w:pPr>
              <w:ind w:left="97"/>
              <w:contextualSpacing/>
              <w:rPr>
                <w:rFonts w:ascii="Times New Roman" w:eastAsia="Times New Roman" w:hAnsi="Times New Roman"/>
                <w:sz w:val="24"/>
                <w:szCs w:val="24"/>
                <w:lang w:val="ru-RU"/>
              </w:rPr>
            </w:pPr>
            <w:hyperlink r:id="rId28"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yandex</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ru</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i</w:t>
              </w:r>
              <w:proofErr w:type="spellEnd"/>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E</w:t>
              </w:r>
              <w:r w:rsidR="00F014DF" w:rsidRPr="0055067B">
                <w:rPr>
                  <w:rFonts w:ascii="Times New Roman" w:eastAsia="Times New Roman" w:hAnsi="Times New Roman"/>
                  <w:color w:val="0462C1"/>
                  <w:sz w:val="24"/>
                  <w:szCs w:val="24"/>
                  <w:u w:val="single"/>
                  <w:lang w:val="ru-RU"/>
                </w:rPr>
                <w:t>9</w:t>
              </w:r>
              <w:proofErr w:type="spellStart"/>
              <w:r w:rsidR="00F014DF" w:rsidRPr="00F014DF">
                <w:rPr>
                  <w:rFonts w:ascii="Times New Roman" w:eastAsia="Times New Roman" w:hAnsi="Times New Roman"/>
                  <w:color w:val="0462C1"/>
                  <w:sz w:val="24"/>
                  <w:szCs w:val="24"/>
                  <w:u w:val="single"/>
                </w:rPr>
                <w:t>wXi</w:t>
              </w:r>
              <w:proofErr w:type="spellEnd"/>
              <w:r w:rsidR="00F014DF" w:rsidRPr="0055067B">
                <w:rPr>
                  <w:rFonts w:ascii="Times New Roman" w:eastAsia="Times New Roman" w:hAnsi="Times New Roman"/>
                  <w:color w:val="0462C1"/>
                  <w:sz w:val="24"/>
                  <w:szCs w:val="24"/>
                  <w:u w:val="single"/>
                  <w:lang w:val="ru-RU"/>
                </w:rPr>
                <w:t>1</w:t>
              </w:r>
              <w:proofErr w:type="spellStart"/>
              <w:r w:rsidR="00F014DF" w:rsidRPr="00F014DF">
                <w:rPr>
                  <w:rFonts w:ascii="Times New Roman" w:eastAsia="Times New Roman" w:hAnsi="Times New Roman"/>
                  <w:color w:val="0462C1"/>
                  <w:sz w:val="24"/>
                  <w:szCs w:val="24"/>
                  <w:u w:val="single"/>
                </w:rPr>
                <w:t>fVKNYKMQ</w:t>
              </w:r>
              <w:proofErr w:type="spellEnd"/>
            </w:hyperlink>
          </w:p>
        </w:tc>
      </w:tr>
      <w:tr w:rsidR="00F014DF" w:rsidRPr="00F014DF" w:rsidTr="0070212E">
        <w:trPr>
          <w:trHeight w:val="306"/>
        </w:trPr>
        <w:tc>
          <w:tcPr>
            <w:tcW w:w="10065" w:type="dxa"/>
            <w:gridSpan w:val="2"/>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266"/>
              <w:contextualSpacing/>
              <w:rPr>
                <w:rFonts w:ascii="Times New Roman" w:eastAsia="Times New Roman" w:hAnsi="Times New Roman"/>
                <w:i/>
                <w:sz w:val="24"/>
                <w:szCs w:val="24"/>
                <w:lang w:val="ru-RU"/>
              </w:rPr>
            </w:pPr>
            <w:r w:rsidRPr="0055067B">
              <w:rPr>
                <w:rFonts w:ascii="Times New Roman" w:eastAsia="Times New Roman" w:hAnsi="Times New Roman"/>
                <w:i/>
                <w:sz w:val="24"/>
                <w:szCs w:val="24"/>
                <w:lang w:val="ru-RU"/>
              </w:rPr>
              <w:t>15-й</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Тематический</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5"/>
                <w:sz w:val="24"/>
                <w:szCs w:val="24"/>
                <w:lang w:val="ru-RU"/>
              </w:rPr>
              <w:t xml:space="preserve"> </w:t>
            </w:r>
            <w:r w:rsidRPr="0055067B">
              <w:rPr>
                <w:rFonts w:ascii="Times New Roman" w:eastAsia="Times New Roman" w:hAnsi="Times New Roman"/>
                <w:i/>
                <w:sz w:val="24"/>
                <w:szCs w:val="24"/>
                <w:lang w:val="ru-RU"/>
              </w:rPr>
              <w:t>«Открытые</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тайны</w:t>
            </w:r>
            <w:r w:rsidRPr="0055067B">
              <w:rPr>
                <w:rFonts w:ascii="Times New Roman" w:eastAsia="Times New Roman" w:hAnsi="Times New Roman"/>
                <w:i/>
                <w:spacing w:val="-6"/>
                <w:sz w:val="24"/>
                <w:szCs w:val="24"/>
                <w:lang w:val="ru-RU"/>
              </w:rPr>
              <w:t xml:space="preserve"> </w:t>
            </w:r>
            <w:r w:rsidRPr="0055067B">
              <w:rPr>
                <w:rFonts w:ascii="Times New Roman" w:eastAsia="Times New Roman" w:hAnsi="Times New Roman"/>
                <w:i/>
                <w:sz w:val="24"/>
                <w:szCs w:val="24"/>
                <w:lang w:val="ru-RU"/>
              </w:rPr>
              <w:t>великой страны»</w:t>
            </w:r>
          </w:p>
        </w:tc>
      </w:tr>
      <w:tr w:rsidR="00F014DF" w:rsidRPr="00F014DF" w:rsidTr="0070212E">
        <w:trPr>
          <w:trHeight w:val="1809"/>
        </w:trPr>
        <w:tc>
          <w:tcPr>
            <w:tcW w:w="3478" w:type="dxa"/>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Тематический</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час</w:t>
            </w:r>
          </w:p>
          <w:p w:rsidR="00F014DF" w:rsidRPr="0055067B" w:rsidRDefault="00F014DF" w:rsidP="00F014DF">
            <w:pPr>
              <w:ind w:left="100"/>
              <w:contextualSpacing/>
              <w:rPr>
                <w:rFonts w:ascii="Times New Roman" w:eastAsia="Times New Roman" w:hAnsi="Times New Roman"/>
                <w:i/>
                <w:sz w:val="24"/>
                <w:szCs w:val="24"/>
                <w:lang w:val="ru-RU"/>
              </w:rPr>
            </w:pPr>
            <w:r w:rsidRPr="0055067B">
              <w:rPr>
                <w:rFonts w:ascii="Times New Roman" w:eastAsia="Times New Roman" w:hAnsi="Times New Roman"/>
                <w:sz w:val="24"/>
                <w:szCs w:val="24"/>
                <w:lang w:val="ru-RU"/>
              </w:rPr>
              <w:t>«Открываем</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Россию»</w:t>
            </w:r>
            <w:r w:rsidRPr="0055067B">
              <w:rPr>
                <w:rFonts w:ascii="Times New Roman" w:eastAsia="Times New Roman" w:hAnsi="Times New Roman"/>
                <w:i/>
                <w:sz w:val="24"/>
                <w:szCs w:val="24"/>
                <w:lang w:val="ru-RU"/>
              </w:rPr>
              <w:t xml:space="preserve"> (уровень</w:t>
            </w:r>
            <w:r w:rsidRPr="0055067B">
              <w:rPr>
                <w:rFonts w:ascii="Times New Roman" w:eastAsia="Times New Roman" w:hAnsi="Times New Roman"/>
                <w:i/>
                <w:spacing w:val="-5"/>
                <w:sz w:val="24"/>
                <w:szCs w:val="24"/>
                <w:lang w:val="ru-RU"/>
              </w:rPr>
              <w:t xml:space="preserve"> </w:t>
            </w:r>
            <w:r w:rsidRPr="0055067B">
              <w:rPr>
                <w:rFonts w:ascii="Times New Roman" w:eastAsia="Times New Roman" w:hAnsi="Times New Roman"/>
                <w:i/>
                <w:sz w:val="24"/>
                <w:szCs w:val="24"/>
                <w:lang w:val="ru-RU"/>
              </w:rPr>
              <w:t>отряда)</w:t>
            </w:r>
          </w:p>
          <w:p w:rsidR="00F014DF" w:rsidRPr="00F014DF" w:rsidRDefault="00F014DF" w:rsidP="00F014DF">
            <w:pPr>
              <w:ind w:left="100" w:right="76"/>
              <w:contextualSpacing/>
              <w:rPr>
                <w:rFonts w:ascii="Times New Roman" w:eastAsia="Times New Roman" w:hAnsi="Times New Roman"/>
                <w:sz w:val="24"/>
                <w:szCs w:val="24"/>
              </w:rPr>
            </w:pP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4"/>
                <w:sz w:val="24"/>
                <w:szCs w:val="24"/>
              </w:rPr>
              <w:t xml:space="preserve"> </w:t>
            </w:r>
            <w:r w:rsidRPr="00F014DF">
              <w:rPr>
                <w:rFonts w:ascii="Times New Roman" w:eastAsia="Times New Roman" w:hAnsi="Times New Roman"/>
                <w:b/>
                <w:i/>
                <w:sz w:val="24"/>
                <w:szCs w:val="24"/>
              </w:rPr>
              <w:t>19</w:t>
            </w:r>
          </w:p>
        </w:tc>
        <w:tc>
          <w:tcPr>
            <w:tcW w:w="6587" w:type="dxa"/>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Подведение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итогов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путешествия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неизвестной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стране.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Для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этого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ребята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собирают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все</w:t>
            </w:r>
            <w:r w:rsidRPr="0055067B">
              <w:rPr>
                <w:rFonts w:ascii="Times New Roman" w:eastAsia="Times New Roman" w:hAnsi="Times New Roman"/>
                <w:spacing w:val="70"/>
                <w:sz w:val="24"/>
                <w:szCs w:val="24"/>
                <w:lang w:val="ru-RU"/>
              </w:rPr>
              <w:t xml:space="preserve"> </w:t>
            </w:r>
            <w:r w:rsidRPr="0055067B">
              <w:rPr>
                <w:rFonts w:ascii="Times New Roman" w:eastAsia="Times New Roman" w:hAnsi="Times New Roman"/>
                <w:sz w:val="24"/>
                <w:szCs w:val="24"/>
                <w:lang w:val="ru-RU"/>
              </w:rPr>
              <w:t>элементы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карты неизвестной страны, вспоминают, о чём узнали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за 8 дней, и отгадывают название страны, по которой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они</w:t>
            </w:r>
            <w:r w:rsidRPr="0055067B">
              <w:rPr>
                <w:rFonts w:ascii="Times New Roman" w:eastAsia="Times New Roman" w:hAnsi="Times New Roman"/>
                <w:spacing w:val="14"/>
                <w:sz w:val="24"/>
                <w:szCs w:val="24"/>
                <w:lang w:val="ru-RU"/>
              </w:rPr>
              <w:t xml:space="preserve"> </w:t>
            </w:r>
            <w:r w:rsidRPr="0055067B">
              <w:rPr>
                <w:rFonts w:ascii="Times New Roman" w:eastAsia="Times New Roman" w:hAnsi="Times New Roman"/>
                <w:sz w:val="24"/>
                <w:szCs w:val="24"/>
                <w:lang w:val="ru-RU"/>
              </w:rPr>
              <w:t>путешествовали</w:t>
            </w:r>
            <w:r w:rsidRPr="0055067B">
              <w:rPr>
                <w:rFonts w:ascii="Times New Roman" w:eastAsia="Times New Roman" w:hAnsi="Times New Roman"/>
                <w:spacing w:val="14"/>
                <w:sz w:val="24"/>
                <w:szCs w:val="24"/>
                <w:lang w:val="ru-RU"/>
              </w:rPr>
              <w:t xml:space="preserve"> </w:t>
            </w:r>
            <w:r w:rsidRPr="0055067B">
              <w:rPr>
                <w:rFonts w:ascii="Times New Roman" w:eastAsia="Times New Roman" w:hAnsi="Times New Roman"/>
                <w:sz w:val="24"/>
                <w:szCs w:val="24"/>
                <w:lang w:val="ru-RU"/>
              </w:rPr>
              <w:t>(Россия).</w:t>
            </w:r>
            <w:r w:rsidRPr="0055067B">
              <w:rPr>
                <w:rFonts w:ascii="Times New Roman" w:eastAsia="Times New Roman" w:hAnsi="Times New Roman"/>
                <w:spacing w:val="13"/>
                <w:sz w:val="24"/>
                <w:szCs w:val="24"/>
                <w:lang w:val="ru-RU"/>
              </w:rPr>
              <w:t xml:space="preserve"> </w:t>
            </w:r>
            <w:r w:rsidRPr="0055067B">
              <w:rPr>
                <w:rFonts w:ascii="Times New Roman" w:eastAsia="Times New Roman" w:hAnsi="Times New Roman"/>
                <w:sz w:val="24"/>
                <w:szCs w:val="24"/>
                <w:lang w:val="ru-RU"/>
              </w:rPr>
              <w:t>Педагог</w:t>
            </w:r>
            <w:r w:rsidRPr="0055067B">
              <w:rPr>
                <w:rFonts w:ascii="Times New Roman" w:eastAsia="Times New Roman" w:hAnsi="Times New Roman"/>
                <w:spacing w:val="11"/>
                <w:sz w:val="24"/>
                <w:szCs w:val="24"/>
                <w:lang w:val="ru-RU"/>
              </w:rPr>
              <w:t xml:space="preserve"> </w:t>
            </w:r>
            <w:r w:rsidRPr="0055067B">
              <w:rPr>
                <w:rFonts w:ascii="Times New Roman" w:eastAsia="Times New Roman" w:hAnsi="Times New Roman"/>
                <w:sz w:val="24"/>
                <w:szCs w:val="24"/>
                <w:lang w:val="ru-RU"/>
              </w:rPr>
              <w:t>рассказывает</w:t>
            </w:r>
            <w:r w:rsidRPr="0055067B">
              <w:rPr>
                <w:rFonts w:ascii="Times New Roman" w:eastAsia="Times New Roman" w:hAnsi="Times New Roman"/>
                <w:spacing w:val="14"/>
                <w:sz w:val="24"/>
                <w:szCs w:val="24"/>
                <w:lang w:val="ru-RU"/>
              </w:rPr>
              <w:t xml:space="preserve"> </w:t>
            </w:r>
            <w:r w:rsidRPr="0055067B">
              <w:rPr>
                <w:rFonts w:ascii="Times New Roman" w:eastAsia="Times New Roman" w:hAnsi="Times New Roman"/>
                <w:sz w:val="24"/>
                <w:szCs w:val="24"/>
                <w:lang w:val="ru-RU"/>
              </w:rPr>
              <w:t>о Государственных</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символах</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нашей</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страны.</w:t>
            </w:r>
          </w:p>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5A618A" w:rsidP="00F014DF">
            <w:pPr>
              <w:ind w:left="97" w:right="96"/>
              <w:contextualSpacing/>
              <w:jc w:val="both"/>
              <w:rPr>
                <w:rFonts w:ascii="Times New Roman" w:eastAsia="Times New Roman" w:hAnsi="Times New Roman"/>
                <w:sz w:val="24"/>
                <w:szCs w:val="24"/>
                <w:lang w:val="ru-RU"/>
              </w:rPr>
            </w:pPr>
            <w:hyperlink r:id="rId29"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yandex</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ru</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i</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OOoIwLsOz</w:t>
              </w:r>
              <w:proofErr w:type="spellEnd"/>
              <w:r w:rsidR="00F014DF" w:rsidRPr="0055067B">
                <w:rPr>
                  <w:rFonts w:ascii="Times New Roman" w:eastAsia="Times New Roman" w:hAnsi="Times New Roman"/>
                  <w:color w:val="0462C1"/>
                  <w:sz w:val="24"/>
                  <w:szCs w:val="24"/>
                  <w:u w:val="single"/>
                  <w:lang w:val="ru-RU"/>
                </w:rPr>
                <w:t>2</w:t>
              </w:r>
              <w:proofErr w:type="spellStart"/>
              <w:r w:rsidR="00F014DF" w:rsidRPr="00F014DF">
                <w:rPr>
                  <w:rFonts w:ascii="Times New Roman" w:eastAsia="Times New Roman" w:hAnsi="Times New Roman"/>
                  <w:color w:val="0462C1"/>
                  <w:sz w:val="24"/>
                  <w:szCs w:val="24"/>
                  <w:u w:val="single"/>
                </w:rPr>
                <w:t>oUkw</w:t>
              </w:r>
              <w:proofErr w:type="spellEnd"/>
            </w:hyperlink>
          </w:p>
        </w:tc>
      </w:tr>
      <w:tr w:rsidR="00F014DF" w:rsidRPr="00F014DF" w:rsidTr="0070212E">
        <w:trPr>
          <w:trHeight w:val="1184"/>
        </w:trPr>
        <w:tc>
          <w:tcPr>
            <w:tcW w:w="3478" w:type="dxa"/>
            <w:tcBorders>
              <w:top w:val="single" w:sz="4" w:space="0" w:color="000000"/>
              <w:left w:val="single" w:sz="4" w:space="0" w:color="000000"/>
              <w:bottom w:val="nil"/>
              <w:right w:val="single" w:sz="4" w:space="0" w:color="000000"/>
            </w:tcBorders>
            <w:hideMark/>
          </w:tcPr>
          <w:p w:rsidR="00F014DF" w:rsidRPr="00F014DF" w:rsidRDefault="00F014DF" w:rsidP="00F014DF">
            <w:pPr>
              <w:ind w:left="100"/>
              <w:contextualSpacing/>
              <w:rPr>
                <w:rFonts w:ascii="Times New Roman" w:eastAsia="Times New Roman" w:hAnsi="Times New Roman"/>
                <w:sz w:val="24"/>
                <w:szCs w:val="24"/>
              </w:rPr>
            </w:pPr>
            <w:proofErr w:type="spellStart"/>
            <w:r w:rsidRPr="00F014DF">
              <w:rPr>
                <w:rFonts w:ascii="Times New Roman" w:eastAsia="Times New Roman" w:hAnsi="Times New Roman"/>
                <w:sz w:val="24"/>
                <w:szCs w:val="24"/>
              </w:rPr>
              <w:t>Телемост</w:t>
            </w:r>
            <w:proofErr w:type="spellEnd"/>
          </w:p>
          <w:p w:rsidR="00F014DF" w:rsidRPr="00F014DF" w:rsidRDefault="00F014DF" w:rsidP="00F014DF">
            <w:pPr>
              <w:ind w:left="100" w:right="183"/>
              <w:contextualSpacing/>
              <w:rPr>
                <w:rFonts w:ascii="Times New Roman" w:eastAsia="Times New Roman" w:hAnsi="Times New Roman"/>
                <w:sz w:val="24"/>
                <w:szCs w:val="24"/>
              </w:rPr>
            </w:pPr>
            <w:r w:rsidRPr="00F014DF">
              <w:rPr>
                <w:rFonts w:ascii="Times New Roman" w:eastAsia="Times New Roman" w:hAnsi="Times New Roman"/>
                <w:sz w:val="24"/>
                <w:szCs w:val="24"/>
              </w:rPr>
              <w:t>«</w:t>
            </w:r>
            <w:proofErr w:type="spellStart"/>
            <w:r w:rsidRPr="00F014DF">
              <w:rPr>
                <w:rFonts w:ascii="Times New Roman" w:eastAsia="Times New Roman" w:hAnsi="Times New Roman"/>
                <w:sz w:val="24"/>
                <w:szCs w:val="24"/>
              </w:rPr>
              <w:t>Содружество</w:t>
            </w:r>
            <w:proofErr w:type="spellEnd"/>
            <w:r w:rsidRPr="00F014DF">
              <w:rPr>
                <w:rFonts w:ascii="Times New Roman" w:eastAsia="Times New Roman" w:hAnsi="Times New Roman"/>
                <w:sz w:val="24"/>
                <w:szCs w:val="24"/>
              </w:rPr>
              <w:t xml:space="preserve"> </w:t>
            </w:r>
            <w:proofErr w:type="spellStart"/>
            <w:r w:rsidRPr="00F014DF">
              <w:rPr>
                <w:rFonts w:ascii="Times New Roman" w:eastAsia="Times New Roman" w:hAnsi="Times New Roman"/>
                <w:sz w:val="24"/>
                <w:szCs w:val="24"/>
              </w:rPr>
              <w:t>орлят</w:t>
            </w:r>
            <w:proofErr w:type="spellEnd"/>
            <w:r w:rsidRPr="00F014DF">
              <w:rPr>
                <w:rFonts w:ascii="Times New Roman" w:eastAsia="Times New Roman" w:hAnsi="Times New Roman"/>
                <w:spacing w:val="-68"/>
                <w:sz w:val="24"/>
                <w:szCs w:val="24"/>
              </w:rPr>
              <w:t xml:space="preserve"> </w:t>
            </w:r>
            <w:proofErr w:type="spellStart"/>
            <w:r w:rsidRPr="00F014DF">
              <w:rPr>
                <w:rFonts w:ascii="Times New Roman" w:eastAsia="Times New Roman" w:hAnsi="Times New Roman"/>
                <w:sz w:val="24"/>
                <w:szCs w:val="24"/>
              </w:rPr>
              <w:t>России</w:t>
            </w:r>
            <w:proofErr w:type="spellEnd"/>
            <w:r w:rsidRPr="00F014DF">
              <w:rPr>
                <w:rFonts w:ascii="Times New Roman" w:eastAsia="Times New Roman" w:hAnsi="Times New Roman"/>
                <w:sz w:val="24"/>
                <w:szCs w:val="24"/>
              </w:rPr>
              <w:t>»</w:t>
            </w:r>
          </w:p>
        </w:tc>
        <w:tc>
          <w:tcPr>
            <w:tcW w:w="6587" w:type="dxa"/>
            <w:tcBorders>
              <w:top w:val="single" w:sz="4" w:space="0" w:color="000000"/>
              <w:left w:val="single" w:sz="4" w:space="0" w:color="000000"/>
              <w:bottom w:val="nil"/>
              <w:right w:val="single" w:sz="4" w:space="0" w:color="000000"/>
            </w:tcBorders>
            <w:hideMark/>
          </w:tcPr>
          <w:p w:rsidR="00F014DF" w:rsidRPr="00F014DF" w:rsidRDefault="00F014DF" w:rsidP="00F014DF">
            <w:pPr>
              <w:ind w:left="97" w:right="91"/>
              <w:contextualSpacing/>
              <w:jc w:val="both"/>
              <w:rPr>
                <w:rFonts w:ascii="Times New Roman" w:eastAsia="Times New Roman" w:hAnsi="Times New Roman"/>
                <w:sz w:val="24"/>
                <w:szCs w:val="24"/>
              </w:rPr>
            </w:pPr>
            <w:r w:rsidRPr="0055067B">
              <w:rPr>
                <w:rFonts w:ascii="Times New Roman" w:eastAsia="Times New Roman" w:hAnsi="Times New Roman"/>
                <w:sz w:val="24"/>
                <w:szCs w:val="24"/>
                <w:lang w:val="ru-RU"/>
              </w:rPr>
              <w:t>Онлайн-встреча с участниками смены «Содружество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орлят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России»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разных</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регионах.</w:t>
            </w:r>
            <w:r w:rsidRPr="0055067B">
              <w:rPr>
                <w:rFonts w:ascii="Times New Roman" w:eastAsia="Times New Roman" w:hAnsi="Times New Roman"/>
                <w:spacing w:val="1"/>
                <w:sz w:val="24"/>
                <w:szCs w:val="24"/>
                <w:lang w:val="ru-RU"/>
              </w:rPr>
              <w:t xml:space="preserve"> </w:t>
            </w:r>
            <w:proofErr w:type="spellStart"/>
            <w:r w:rsidRPr="00F014DF">
              <w:rPr>
                <w:rFonts w:ascii="Times New Roman" w:eastAsia="Times New Roman" w:hAnsi="Times New Roman"/>
                <w:sz w:val="24"/>
                <w:szCs w:val="24"/>
              </w:rPr>
              <w:t>Орлята</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делятся</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впечатлениями</w:t>
            </w:r>
            <w:proofErr w:type="spellEnd"/>
            <w:r w:rsidRPr="00F014DF">
              <w:rPr>
                <w:rFonts w:ascii="Times New Roman" w:eastAsia="Times New Roman" w:hAnsi="Times New Roman"/>
                <w:sz w:val="24"/>
                <w:szCs w:val="24"/>
              </w:rPr>
              <w:t>,</w:t>
            </w:r>
            <w:r w:rsidRPr="00F014DF">
              <w:rPr>
                <w:rFonts w:ascii="Times New Roman" w:eastAsia="Times New Roman" w:hAnsi="Times New Roman"/>
                <w:spacing w:val="-7"/>
                <w:sz w:val="24"/>
                <w:szCs w:val="24"/>
              </w:rPr>
              <w:t xml:space="preserve"> </w:t>
            </w:r>
            <w:proofErr w:type="spellStart"/>
            <w:r w:rsidRPr="00F014DF">
              <w:rPr>
                <w:rFonts w:ascii="Times New Roman" w:eastAsia="Times New Roman" w:hAnsi="Times New Roman"/>
                <w:sz w:val="24"/>
                <w:szCs w:val="24"/>
              </w:rPr>
              <w:t>общаются</w:t>
            </w:r>
            <w:proofErr w:type="spellEnd"/>
            <w:r w:rsidRPr="00F014DF">
              <w:rPr>
                <w:rFonts w:ascii="Times New Roman" w:eastAsia="Times New Roman" w:hAnsi="Times New Roman"/>
                <w:sz w:val="24"/>
                <w:szCs w:val="24"/>
              </w:rPr>
              <w:t>,</w:t>
            </w:r>
            <w:r w:rsidRPr="00F014DF">
              <w:rPr>
                <w:rFonts w:ascii="Times New Roman" w:eastAsia="Times New Roman" w:hAnsi="Times New Roman"/>
                <w:spacing w:val="-2"/>
                <w:sz w:val="24"/>
                <w:szCs w:val="24"/>
              </w:rPr>
              <w:t xml:space="preserve"> </w:t>
            </w:r>
            <w:proofErr w:type="spellStart"/>
            <w:r w:rsidRPr="00F014DF">
              <w:rPr>
                <w:rFonts w:ascii="Times New Roman" w:eastAsia="Times New Roman" w:hAnsi="Times New Roman"/>
                <w:sz w:val="24"/>
                <w:szCs w:val="24"/>
              </w:rPr>
              <w:t>танцуют</w:t>
            </w:r>
            <w:proofErr w:type="spellEnd"/>
            <w:r w:rsidRPr="00F014DF">
              <w:rPr>
                <w:rFonts w:ascii="Times New Roman" w:eastAsia="Times New Roman" w:hAnsi="Times New Roman"/>
                <w:spacing w:val="-3"/>
                <w:sz w:val="24"/>
                <w:szCs w:val="24"/>
              </w:rPr>
              <w:t xml:space="preserve"> </w:t>
            </w:r>
            <w:proofErr w:type="spellStart"/>
            <w:r w:rsidRPr="00F014DF">
              <w:rPr>
                <w:rFonts w:ascii="Times New Roman" w:eastAsia="Times New Roman" w:hAnsi="Times New Roman"/>
                <w:sz w:val="24"/>
                <w:szCs w:val="24"/>
              </w:rPr>
              <w:t>общий</w:t>
            </w:r>
            <w:proofErr w:type="spellEnd"/>
            <w:r w:rsidRPr="00F014DF">
              <w:rPr>
                <w:rFonts w:ascii="Times New Roman" w:eastAsia="Times New Roman" w:hAnsi="Times New Roman"/>
                <w:spacing w:val="-2"/>
                <w:sz w:val="24"/>
                <w:szCs w:val="24"/>
              </w:rPr>
              <w:t xml:space="preserve"> </w:t>
            </w:r>
            <w:proofErr w:type="spellStart"/>
            <w:r w:rsidRPr="00F014DF">
              <w:rPr>
                <w:rFonts w:ascii="Times New Roman" w:eastAsia="Times New Roman" w:hAnsi="Times New Roman"/>
                <w:sz w:val="24"/>
                <w:szCs w:val="24"/>
              </w:rPr>
              <w:t>флешмоб</w:t>
            </w:r>
            <w:proofErr w:type="spellEnd"/>
            <w:r w:rsidRPr="00F014DF">
              <w:rPr>
                <w:rFonts w:ascii="Times New Roman" w:eastAsia="Times New Roman" w:hAnsi="Times New Roman"/>
                <w:sz w:val="24"/>
                <w:szCs w:val="24"/>
              </w:rPr>
              <w:t>.</w:t>
            </w:r>
          </w:p>
        </w:tc>
      </w:tr>
      <w:tr w:rsidR="00F014DF" w:rsidRPr="00F014DF" w:rsidTr="0070212E">
        <w:trPr>
          <w:trHeight w:val="560"/>
        </w:trPr>
        <w:tc>
          <w:tcPr>
            <w:tcW w:w="3478" w:type="dxa"/>
            <w:tcBorders>
              <w:top w:val="nil"/>
              <w:left w:val="single" w:sz="4" w:space="0" w:color="000000"/>
              <w:bottom w:val="single" w:sz="4" w:space="0" w:color="000000"/>
              <w:right w:val="single" w:sz="4" w:space="0" w:color="000000"/>
            </w:tcBorders>
            <w:hideMark/>
          </w:tcPr>
          <w:p w:rsidR="00F014DF" w:rsidRPr="00F014DF" w:rsidRDefault="00F014DF" w:rsidP="00F014DF">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5"/>
                <w:sz w:val="24"/>
                <w:szCs w:val="24"/>
              </w:rPr>
              <w:t xml:space="preserve"> </w:t>
            </w:r>
            <w:proofErr w:type="spellStart"/>
            <w:r w:rsidRPr="00F014DF">
              <w:rPr>
                <w:rFonts w:ascii="Times New Roman" w:eastAsia="Times New Roman" w:hAnsi="Times New Roman"/>
                <w:i/>
                <w:sz w:val="24"/>
                <w:szCs w:val="24"/>
              </w:rPr>
              <w:t>лагеря</w:t>
            </w:r>
            <w:proofErr w:type="spellEnd"/>
            <w:r w:rsidRPr="00F014DF">
              <w:rPr>
                <w:rFonts w:ascii="Times New Roman" w:eastAsia="Times New Roman" w:hAnsi="Times New Roman"/>
                <w:i/>
                <w:sz w:val="24"/>
                <w:szCs w:val="24"/>
              </w:rPr>
              <w:t>)</w:t>
            </w:r>
          </w:p>
          <w:p w:rsidR="00F014DF" w:rsidRPr="00F014DF" w:rsidRDefault="00F014DF" w:rsidP="00F014DF">
            <w:pPr>
              <w:ind w:left="100"/>
              <w:contextualSpacing/>
              <w:rPr>
                <w:rFonts w:ascii="Times New Roman" w:eastAsia="Times New Roman" w:hAnsi="Times New Roman"/>
                <w:b/>
                <w:i/>
                <w:sz w:val="24"/>
                <w:szCs w:val="24"/>
              </w:rPr>
            </w:pP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5"/>
                <w:sz w:val="24"/>
                <w:szCs w:val="24"/>
              </w:rPr>
              <w:t xml:space="preserve"> </w:t>
            </w:r>
            <w:r w:rsidRPr="00F014DF">
              <w:rPr>
                <w:rFonts w:ascii="Times New Roman" w:eastAsia="Times New Roman" w:hAnsi="Times New Roman"/>
                <w:b/>
                <w:i/>
                <w:sz w:val="24"/>
                <w:szCs w:val="24"/>
              </w:rPr>
              <w:t>20</w:t>
            </w:r>
          </w:p>
        </w:tc>
        <w:tc>
          <w:tcPr>
            <w:tcW w:w="6587" w:type="dxa"/>
            <w:tcBorders>
              <w:top w:val="nil"/>
              <w:left w:val="single" w:sz="4" w:space="0" w:color="000000"/>
              <w:bottom w:val="single" w:sz="4" w:space="0" w:color="000000"/>
              <w:right w:val="single" w:sz="4" w:space="0" w:color="000000"/>
            </w:tcBorders>
            <w:hideMark/>
          </w:tcPr>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5A618A" w:rsidP="00F014DF">
            <w:pPr>
              <w:ind w:left="97"/>
              <w:contextualSpacing/>
              <w:rPr>
                <w:rFonts w:ascii="Times New Roman" w:eastAsia="Times New Roman" w:hAnsi="Times New Roman"/>
                <w:sz w:val="24"/>
                <w:szCs w:val="24"/>
                <w:lang w:val="ru-RU"/>
              </w:rPr>
            </w:pPr>
            <w:hyperlink r:id="rId30"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yandex</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ru</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i</w:t>
              </w:r>
              <w:proofErr w:type="spellEnd"/>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U</w:t>
              </w:r>
              <w:r w:rsidR="00F014DF" w:rsidRPr="0055067B">
                <w:rPr>
                  <w:rFonts w:ascii="Times New Roman" w:eastAsia="Times New Roman" w:hAnsi="Times New Roman"/>
                  <w:color w:val="0462C1"/>
                  <w:sz w:val="24"/>
                  <w:szCs w:val="24"/>
                  <w:u w:val="single"/>
                  <w:lang w:val="ru-RU"/>
                </w:rPr>
                <w:t>81-</w:t>
              </w:r>
              <w:proofErr w:type="spellStart"/>
              <w:r w:rsidR="00F014DF" w:rsidRPr="00F014DF">
                <w:rPr>
                  <w:rFonts w:ascii="Times New Roman" w:eastAsia="Times New Roman" w:hAnsi="Times New Roman"/>
                  <w:color w:val="0462C1"/>
                  <w:sz w:val="24"/>
                  <w:szCs w:val="24"/>
                  <w:u w:val="single"/>
                </w:rPr>
                <w:t>rYy</w:t>
              </w:r>
              <w:proofErr w:type="spellEnd"/>
              <w:r w:rsidR="00F014DF" w:rsidRPr="0055067B">
                <w:rPr>
                  <w:rFonts w:ascii="Times New Roman" w:eastAsia="Times New Roman" w:hAnsi="Times New Roman"/>
                  <w:color w:val="0462C1"/>
                  <w:sz w:val="24"/>
                  <w:szCs w:val="24"/>
                  <w:u w:val="single"/>
                  <w:lang w:val="ru-RU"/>
                </w:rPr>
                <w:t>0</w:t>
              </w:r>
              <w:proofErr w:type="spellStart"/>
              <w:r w:rsidR="00F014DF" w:rsidRPr="00F014DF">
                <w:rPr>
                  <w:rFonts w:ascii="Times New Roman" w:eastAsia="Times New Roman" w:hAnsi="Times New Roman"/>
                  <w:color w:val="0462C1"/>
                  <w:sz w:val="24"/>
                  <w:szCs w:val="24"/>
                  <w:u w:val="single"/>
                </w:rPr>
                <w:t>WQqkvQ</w:t>
              </w:r>
              <w:proofErr w:type="spellEnd"/>
            </w:hyperlink>
          </w:p>
        </w:tc>
      </w:tr>
      <w:tr w:rsidR="00F014DF" w:rsidRPr="00F014DF" w:rsidTr="0070212E">
        <w:trPr>
          <w:trHeight w:val="1507"/>
        </w:trPr>
        <w:tc>
          <w:tcPr>
            <w:tcW w:w="3478"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100" w:right="224"/>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Праздничная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танцевальная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программа «В кругу</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друзей»</w:t>
            </w:r>
          </w:p>
        </w:tc>
        <w:tc>
          <w:tcPr>
            <w:tcW w:w="6587"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97" w:right="95"/>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Направлена на эмоциональный подъём ребят в конце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путешествия.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время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танцевальной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программы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 xml:space="preserve">ребята исполняют выученный ими ранее </w:t>
            </w:r>
            <w:proofErr w:type="spellStart"/>
            <w:r w:rsidRPr="0055067B">
              <w:rPr>
                <w:rFonts w:ascii="Times New Roman" w:eastAsia="Times New Roman" w:hAnsi="Times New Roman"/>
                <w:sz w:val="24"/>
                <w:szCs w:val="24"/>
                <w:lang w:val="ru-RU"/>
              </w:rPr>
              <w:t>флешмоб</w:t>
            </w:r>
            <w:proofErr w:type="spellEnd"/>
            <w:r w:rsidRPr="0055067B">
              <w:rPr>
                <w:rFonts w:ascii="Times New Roman" w:eastAsia="Times New Roman" w:hAnsi="Times New Roman"/>
                <w:sz w:val="24"/>
                <w:szCs w:val="24"/>
                <w:lang w:val="ru-RU"/>
              </w:rPr>
              <w:t xml:space="preserve"> 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другие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танцы.</w:t>
            </w:r>
          </w:p>
        </w:tc>
      </w:tr>
      <w:tr w:rsidR="00F014DF" w:rsidRPr="00F014DF" w:rsidTr="0070212E">
        <w:trPr>
          <w:trHeight w:val="620"/>
        </w:trPr>
        <w:tc>
          <w:tcPr>
            <w:tcW w:w="3478" w:type="dxa"/>
            <w:tcBorders>
              <w:top w:val="nil"/>
              <w:left w:val="single" w:sz="4" w:space="0" w:color="000000"/>
              <w:bottom w:val="single" w:sz="4" w:space="0" w:color="000000"/>
              <w:right w:val="single" w:sz="4" w:space="0" w:color="000000"/>
            </w:tcBorders>
            <w:hideMark/>
          </w:tcPr>
          <w:p w:rsidR="00F014DF" w:rsidRPr="00F014DF" w:rsidRDefault="00F014DF" w:rsidP="00F014DF">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5"/>
                <w:sz w:val="24"/>
                <w:szCs w:val="24"/>
              </w:rPr>
              <w:t xml:space="preserve"> </w:t>
            </w:r>
            <w:proofErr w:type="spellStart"/>
            <w:r w:rsidRPr="00F014DF">
              <w:rPr>
                <w:rFonts w:ascii="Times New Roman" w:eastAsia="Times New Roman" w:hAnsi="Times New Roman"/>
                <w:i/>
                <w:sz w:val="24"/>
                <w:szCs w:val="24"/>
              </w:rPr>
              <w:t>лагеря</w:t>
            </w:r>
            <w:proofErr w:type="spellEnd"/>
            <w:r w:rsidRPr="00F014DF">
              <w:rPr>
                <w:rFonts w:ascii="Times New Roman" w:eastAsia="Times New Roman" w:hAnsi="Times New Roman"/>
                <w:i/>
                <w:sz w:val="24"/>
                <w:szCs w:val="24"/>
              </w:rPr>
              <w:t>)</w:t>
            </w:r>
          </w:p>
          <w:p w:rsidR="00F014DF" w:rsidRPr="00F014DF" w:rsidRDefault="00F014DF" w:rsidP="00F014DF">
            <w:pPr>
              <w:ind w:left="100"/>
              <w:contextualSpacing/>
              <w:rPr>
                <w:rFonts w:ascii="Times New Roman" w:eastAsia="Times New Roman" w:hAnsi="Times New Roman"/>
                <w:b/>
                <w:i/>
                <w:sz w:val="24"/>
                <w:szCs w:val="24"/>
              </w:rPr>
            </w:pP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5"/>
                <w:sz w:val="24"/>
                <w:szCs w:val="24"/>
              </w:rPr>
              <w:t xml:space="preserve"> </w:t>
            </w:r>
            <w:r w:rsidRPr="00F014DF">
              <w:rPr>
                <w:rFonts w:ascii="Times New Roman" w:eastAsia="Times New Roman" w:hAnsi="Times New Roman"/>
                <w:b/>
                <w:i/>
                <w:sz w:val="24"/>
                <w:szCs w:val="24"/>
              </w:rPr>
              <w:t>21</w:t>
            </w:r>
          </w:p>
        </w:tc>
        <w:tc>
          <w:tcPr>
            <w:tcW w:w="6587" w:type="dxa"/>
            <w:tcBorders>
              <w:top w:val="nil"/>
              <w:left w:val="single" w:sz="4" w:space="0" w:color="000000"/>
              <w:bottom w:val="single" w:sz="4" w:space="0" w:color="000000"/>
              <w:right w:val="single" w:sz="4" w:space="0" w:color="000000"/>
            </w:tcBorders>
            <w:hideMark/>
          </w:tcPr>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5A618A" w:rsidP="00F014DF">
            <w:pPr>
              <w:ind w:left="97"/>
              <w:contextualSpacing/>
              <w:rPr>
                <w:rFonts w:ascii="Times New Roman" w:eastAsia="Times New Roman" w:hAnsi="Times New Roman"/>
                <w:sz w:val="24"/>
                <w:szCs w:val="24"/>
                <w:lang w:val="ru-RU"/>
              </w:rPr>
            </w:pPr>
            <w:hyperlink r:id="rId31"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yandex</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ru</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i</w:t>
              </w:r>
              <w:proofErr w:type="spellEnd"/>
              <w:r w:rsidR="00F014DF" w:rsidRPr="0055067B">
                <w:rPr>
                  <w:rFonts w:ascii="Times New Roman" w:eastAsia="Times New Roman" w:hAnsi="Times New Roman"/>
                  <w:color w:val="0462C1"/>
                  <w:sz w:val="24"/>
                  <w:szCs w:val="24"/>
                  <w:u w:val="single"/>
                  <w:lang w:val="ru-RU"/>
                </w:rPr>
                <w:t>/7</w:t>
              </w:r>
              <w:proofErr w:type="spellStart"/>
              <w:r w:rsidR="00F014DF" w:rsidRPr="00F014DF">
                <w:rPr>
                  <w:rFonts w:ascii="Times New Roman" w:eastAsia="Times New Roman" w:hAnsi="Times New Roman"/>
                  <w:color w:val="0462C1"/>
                  <w:sz w:val="24"/>
                  <w:szCs w:val="24"/>
                  <w:u w:val="single"/>
                </w:rPr>
                <w:t>CGpICAtwuNTPg</w:t>
              </w:r>
              <w:proofErr w:type="spellEnd"/>
            </w:hyperlink>
          </w:p>
        </w:tc>
      </w:tr>
      <w:tr w:rsidR="00F014DF" w:rsidRPr="00F014DF" w:rsidTr="0070212E">
        <w:trPr>
          <w:trHeight w:val="393"/>
        </w:trPr>
        <w:tc>
          <w:tcPr>
            <w:tcW w:w="10065" w:type="dxa"/>
            <w:gridSpan w:val="2"/>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1243" w:right="1233"/>
              <w:contextualSpacing/>
              <w:jc w:val="center"/>
              <w:rPr>
                <w:rFonts w:ascii="Times New Roman" w:eastAsia="Times New Roman" w:hAnsi="Times New Roman"/>
                <w:i/>
                <w:sz w:val="24"/>
                <w:szCs w:val="24"/>
                <w:lang w:val="ru-RU"/>
              </w:rPr>
            </w:pPr>
            <w:r w:rsidRPr="0055067B">
              <w:rPr>
                <w:rFonts w:ascii="Times New Roman" w:eastAsia="Times New Roman" w:hAnsi="Times New Roman"/>
                <w:i/>
                <w:sz w:val="24"/>
                <w:szCs w:val="24"/>
                <w:lang w:val="ru-RU"/>
              </w:rPr>
              <w:t>16-й день</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Тематический</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«Я</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и</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моя</w:t>
            </w:r>
            <w:r w:rsidRPr="0055067B">
              <w:rPr>
                <w:rFonts w:ascii="Times New Roman" w:eastAsia="Times New Roman" w:hAnsi="Times New Roman"/>
                <w:i/>
                <w:spacing w:val="-1"/>
                <w:sz w:val="24"/>
                <w:szCs w:val="24"/>
                <w:lang w:val="ru-RU"/>
              </w:rPr>
              <w:t xml:space="preserve"> </w:t>
            </w:r>
            <w:proofErr w:type="spellStart"/>
            <w:r w:rsidRPr="0055067B">
              <w:rPr>
                <w:rFonts w:ascii="Times New Roman" w:eastAsia="Times New Roman" w:hAnsi="Times New Roman"/>
                <w:i/>
                <w:sz w:val="24"/>
                <w:szCs w:val="24"/>
                <w:lang w:val="ru-RU"/>
              </w:rPr>
              <w:t>семьЯ</w:t>
            </w:r>
            <w:proofErr w:type="spellEnd"/>
            <w:r w:rsidRPr="0055067B">
              <w:rPr>
                <w:rFonts w:ascii="Times New Roman" w:eastAsia="Times New Roman" w:hAnsi="Times New Roman"/>
                <w:i/>
                <w:sz w:val="24"/>
                <w:szCs w:val="24"/>
                <w:lang w:val="ru-RU"/>
              </w:rPr>
              <w:t>»</w:t>
            </w:r>
          </w:p>
        </w:tc>
      </w:tr>
      <w:tr w:rsidR="00F014DF" w:rsidRPr="00F014DF" w:rsidTr="0070212E">
        <w:trPr>
          <w:trHeight w:val="1277"/>
        </w:trPr>
        <w:tc>
          <w:tcPr>
            <w:tcW w:w="3478"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100" w:right="89"/>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Творческая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мастерская «Подарок</w:t>
            </w:r>
            <w:r w:rsidRPr="0055067B">
              <w:rPr>
                <w:rFonts w:ascii="Times New Roman" w:eastAsia="Times New Roman" w:hAnsi="Times New Roman"/>
                <w:spacing w:val="-68"/>
                <w:sz w:val="24"/>
                <w:szCs w:val="24"/>
                <w:lang w:val="ru-RU"/>
              </w:rPr>
              <w:t xml:space="preserve"> </w:t>
            </w:r>
            <w:r w:rsidRPr="0055067B">
              <w:rPr>
                <w:rFonts w:ascii="Times New Roman" w:eastAsia="Times New Roman" w:hAnsi="Times New Roman"/>
                <w:sz w:val="24"/>
                <w:szCs w:val="24"/>
                <w:lang w:val="ru-RU"/>
              </w:rPr>
              <w:t>своей семье»</w:t>
            </w:r>
          </w:p>
          <w:p w:rsidR="00F014DF" w:rsidRPr="00F014DF" w:rsidRDefault="00F014DF" w:rsidP="00F014DF">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4"/>
                <w:sz w:val="24"/>
                <w:szCs w:val="24"/>
              </w:rPr>
              <w:t xml:space="preserve"> </w:t>
            </w:r>
            <w:proofErr w:type="spellStart"/>
            <w:r w:rsidRPr="00F014DF">
              <w:rPr>
                <w:rFonts w:ascii="Times New Roman" w:eastAsia="Times New Roman" w:hAnsi="Times New Roman"/>
                <w:i/>
                <w:sz w:val="24"/>
                <w:szCs w:val="24"/>
              </w:rPr>
              <w:t>отряда</w:t>
            </w:r>
            <w:proofErr w:type="spellEnd"/>
            <w:r w:rsidRPr="00F014DF">
              <w:rPr>
                <w:rFonts w:ascii="Times New Roman" w:eastAsia="Times New Roman" w:hAnsi="Times New Roman"/>
                <w:i/>
                <w:sz w:val="24"/>
                <w:szCs w:val="24"/>
              </w:rPr>
              <w:t>)</w:t>
            </w:r>
            <w:r w:rsidRPr="00F014DF">
              <w:rPr>
                <w:rFonts w:ascii="Times New Roman" w:eastAsia="Times New Roman" w:hAnsi="Times New Roman"/>
                <w:b/>
                <w:i/>
                <w:sz w:val="24"/>
                <w:szCs w:val="24"/>
              </w:rPr>
              <w:t xml:space="preserve"> </w:t>
            </w: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4"/>
                <w:sz w:val="24"/>
                <w:szCs w:val="24"/>
              </w:rPr>
              <w:t xml:space="preserve"> </w:t>
            </w:r>
            <w:r w:rsidRPr="00F014DF">
              <w:rPr>
                <w:rFonts w:ascii="Times New Roman" w:eastAsia="Times New Roman" w:hAnsi="Times New Roman"/>
                <w:b/>
                <w:i/>
                <w:sz w:val="24"/>
                <w:szCs w:val="24"/>
              </w:rPr>
              <w:t>22</w:t>
            </w:r>
          </w:p>
        </w:tc>
        <w:tc>
          <w:tcPr>
            <w:tcW w:w="6587"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Создание</w:t>
            </w:r>
            <w:r w:rsidRPr="0055067B">
              <w:rPr>
                <w:rFonts w:ascii="Times New Roman" w:eastAsia="Times New Roman" w:hAnsi="Times New Roman"/>
                <w:spacing w:val="37"/>
                <w:sz w:val="24"/>
                <w:szCs w:val="24"/>
                <w:lang w:val="ru-RU"/>
              </w:rPr>
              <w:t xml:space="preserve"> </w:t>
            </w:r>
            <w:r w:rsidRPr="0055067B">
              <w:rPr>
                <w:rFonts w:ascii="Times New Roman" w:eastAsia="Times New Roman" w:hAnsi="Times New Roman"/>
                <w:sz w:val="24"/>
                <w:szCs w:val="24"/>
                <w:lang w:val="ru-RU"/>
              </w:rPr>
              <w:t>небольшого</w:t>
            </w:r>
            <w:r w:rsidRPr="0055067B">
              <w:rPr>
                <w:rFonts w:ascii="Times New Roman" w:eastAsia="Times New Roman" w:hAnsi="Times New Roman"/>
                <w:spacing w:val="36"/>
                <w:sz w:val="24"/>
                <w:szCs w:val="24"/>
                <w:lang w:val="ru-RU"/>
              </w:rPr>
              <w:t xml:space="preserve"> </w:t>
            </w:r>
            <w:r w:rsidRPr="0055067B">
              <w:rPr>
                <w:rFonts w:ascii="Times New Roman" w:eastAsia="Times New Roman" w:hAnsi="Times New Roman"/>
                <w:sz w:val="24"/>
                <w:szCs w:val="24"/>
                <w:lang w:val="ru-RU"/>
              </w:rPr>
              <w:t>подарка</w:t>
            </w:r>
            <w:r w:rsidRPr="0055067B">
              <w:rPr>
                <w:rFonts w:ascii="Times New Roman" w:eastAsia="Times New Roman" w:hAnsi="Times New Roman"/>
                <w:spacing w:val="42"/>
                <w:sz w:val="24"/>
                <w:szCs w:val="24"/>
                <w:lang w:val="ru-RU"/>
              </w:rPr>
              <w:t xml:space="preserve"> </w:t>
            </w:r>
            <w:r w:rsidRPr="0055067B">
              <w:rPr>
                <w:rFonts w:ascii="Times New Roman" w:eastAsia="Times New Roman" w:hAnsi="Times New Roman"/>
                <w:sz w:val="24"/>
                <w:szCs w:val="24"/>
                <w:lang w:val="ru-RU"/>
              </w:rPr>
              <w:t>своими</w:t>
            </w:r>
            <w:r w:rsidRPr="0055067B">
              <w:rPr>
                <w:rFonts w:ascii="Times New Roman" w:eastAsia="Times New Roman" w:hAnsi="Times New Roman"/>
                <w:spacing w:val="38"/>
                <w:sz w:val="24"/>
                <w:szCs w:val="24"/>
                <w:lang w:val="ru-RU"/>
              </w:rPr>
              <w:t xml:space="preserve"> </w:t>
            </w:r>
            <w:r w:rsidRPr="0055067B">
              <w:rPr>
                <w:rFonts w:ascii="Times New Roman" w:eastAsia="Times New Roman" w:hAnsi="Times New Roman"/>
                <w:sz w:val="24"/>
                <w:szCs w:val="24"/>
                <w:lang w:val="ru-RU"/>
              </w:rPr>
              <w:t>руками</w:t>
            </w:r>
            <w:r w:rsidRPr="0055067B">
              <w:rPr>
                <w:rFonts w:ascii="Times New Roman" w:eastAsia="Times New Roman" w:hAnsi="Times New Roman"/>
                <w:spacing w:val="38"/>
                <w:sz w:val="24"/>
                <w:szCs w:val="24"/>
                <w:lang w:val="ru-RU"/>
              </w:rPr>
              <w:t xml:space="preserve"> </w:t>
            </w:r>
            <w:r w:rsidRPr="0055067B">
              <w:rPr>
                <w:rFonts w:ascii="Times New Roman" w:eastAsia="Times New Roman" w:hAnsi="Times New Roman"/>
                <w:sz w:val="24"/>
                <w:szCs w:val="24"/>
                <w:lang w:val="ru-RU"/>
              </w:rPr>
              <w:t>для</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родных и</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близких.</w:t>
            </w:r>
          </w:p>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5A618A" w:rsidP="00F014DF">
            <w:pPr>
              <w:ind w:left="97"/>
              <w:contextualSpacing/>
              <w:rPr>
                <w:rFonts w:ascii="Times New Roman" w:eastAsia="Times New Roman" w:hAnsi="Times New Roman"/>
                <w:sz w:val="24"/>
                <w:szCs w:val="24"/>
                <w:lang w:val="ru-RU"/>
              </w:rPr>
            </w:pPr>
            <w:hyperlink r:id="rId32"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yandex</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ru</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i</w:t>
              </w:r>
              <w:proofErr w:type="spellEnd"/>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N</w:t>
              </w:r>
              <w:r w:rsidR="00F014DF" w:rsidRPr="0055067B">
                <w:rPr>
                  <w:rFonts w:ascii="Times New Roman" w:eastAsia="Times New Roman" w:hAnsi="Times New Roman"/>
                  <w:color w:val="0462C1"/>
                  <w:sz w:val="24"/>
                  <w:szCs w:val="24"/>
                  <w:u w:val="single"/>
                  <w:lang w:val="ru-RU"/>
                </w:rPr>
                <w:t>8</w:t>
              </w:r>
              <w:proofErr w:type="spellStart"/>
              <w:r w:rsidR="00F014DF" w:rsidRPr="00F014DF">
                <w:rPr>
                  <w:rFonts w:ascii="Times New Roman" w:eastAsia="Times New Roman" w:hAnsi="Times New Roman"/>
                  <w:color w:val="0462C1"/>
                  <w:sz w:val="24"/>
                  <w:szCs w:val="24"/>
                  <w:u w:val="single"/>
                </w:rPr>
                <w:t>iAKpJ</w:t>
              </w:r>
              <w:proofErr w:type="spellEnd"/>
              <w:r w:rsidR="00F014DF" w:rsidRPr="0055067B">
                <w:rPr>
                  <w:rFonts w:ascii="Times New Roman" w:eastAsia="Times New Roman" w:hAnsi="Times New Roman"/>
                  <w:color w:val="0462C1"/>
                  <w:sz w:val="24"/>
                  <w:szCs w:val="24"/>
                  <w:u w:val="single"/>
                  <w:lang w:val="ru-RU"/>
                </w:rPr>
                <w:t>4</w:t>
              </w:r>
              <w:proofErr w:type="spellStart"/>
              <w:r w:rsidR="00F014DF" w:rsidRPr="00F014DF">
                <w:rPr>
                  <w:rFonts w:ascii="Times New Roman" w:eastAsia="Times New Roman" w:hAnsi="Times New Roman"/>
                  <w:color w:val="0462C1"/>
                  <w:sz w:val="24"/>
                  <w:szCs w:val="24"/>
                  <w:u w:val="single"/>
                </w:rPr>
                <w:t>SAAwjA</w:t>
              </w:r>
              <w:proofErr w:type="spellEnd"/>
            </w:hyperlink>
          </w:p>
        </w:tc>
      </w:tr>
      <w:tr w:rsidR="00F014DF" w:rsidRPr="00F014DF" w:rsidTr="0070212E">
        <w:trPr>
          <w:trHeight w:val="860"/>
        </w:trPr>
        <w:tc>
          <w:tcPr>
            <w:tcW w:w="3478"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Гостиная</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династий</w:t>
            </w:r>
          </w:p>
          <w:p w:rsidR="00F014DF" w:rsidRPr="0055067B" w:rsidRDefault="00F014DF" w:rsidP="00F014DF">
            <w:pPr>
              <w:ind w:left="100" w:right="848"/>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«Ими гордится</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Россия»</w:t>
            </w:r>
          </w:p>
        </w:tc>
        <w:tc>
          <w:tcPr>
            <w:tcW w:w="6587"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97" w:right="94"/>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Творческая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встреча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ребят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71"/>
                <w:sz w:val="24"/>
                <w:szCs w:val="24"/>
                <w:lang w:val="ru-RU"/>
              </w:rPr>
              <w:t xml:space="preserve"> </w:t>
            </w:r>
            <w:r w:rsidRPr="0055067B">
              <w:rPr>
                <w:rFonts w:ascii="Times New Roman" w:eastAsia="Times New Roman" w:hAnsi="Times New Roman"/>
                <w:sz w:val="24"/>
                <w:szCs w:val="24"/>
                <w:lang w:val="ru-RU"/>
              </w:rPr>
              <w:t>представителями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семейных династий (это могут быть учителя, врачи,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лесники,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др.).</w:t>
            </w:r>
          </w:p>
        </w:tc>
      </w:tr>
      <w:tr w:rsidR="00F014DF" w:rsidRPr="00F014DF" w:rsidTr="0070212E">
        <w:trPr>
          <w:trHeight w:val="718"/>
        </w:trPr>
        <w:tc>
          <w:tcPr>
            <w:tcW w:w="3478" w:type="dxa"/>
            <w:tcBorders>
              <w:top w:val="nil"/>
              <w:left w:val="single" w:sz="4" w:space="0" w:color="000000"/>
              <w:bottom w:val="nil"/>
              <w:right w:val="single" w:sz="4" w:space="0" w:color="000000"/>
            </w:tcBorders>
            <w:hideMark/>
          </w:tcPr>
          <w:p w:rsidR="00F014DF" w:rsidRPr="00F014DF" w:rsidRDefault="00F014DF" w:rsidP="00F014DF">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1"/>
                <w:sz w:val="24"/>
                <w:szCs w:val="24"/>
              </w:rPr>
              <w:t xml:space="preserve"> </w:t>
            </w:r>
            <w:proofErr w:type="spellStart"/>
            <w:r w:rsidRPr="00F014DF">
              <w:rPr>
                <w:rFonts w:ascii="Times New Roman" w:eastAsia="Times New Roman" w:hAnsi="Times New Roman"/>
                <w:i/>
                <w:sz w:val="24"/>
                <w:szCs w:val="24"/>
              </w:rPr>
              <w:t>отряда</w:t>
            </w:r>
            <w:proofErr w:type="spellEnd"/>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лагеря</w:t>
            </w:r>
            <w:proofErr w:type="spellEnd"/>
            <w:r w:rsidRPr="00F014DF">
              <w:rPr>
                <w:rFonts w:ascii="Times New Roman" w:eastAsia="Times New Roman" w:hAnsi="Times New Roman"/>
                <w:i/>
                <w:sz w:val="24"/>
                <w:szCs w:val="24"/>
              </w:rPr>
              <w:t>)</w:t>
            </w:r>
            <w:r w:rsidRPr="00F014DF">
              <w:rPr>
                <w:rFonts w:ascii="Times New Roman" w:eastAsia="Times New Roman" w:hAnsi="Times New Roman"/>
                <w:b/>
                <w:i/>
                <w:sz w:val="24"/>
                <w:szCs w:val="24"/>
              </w:rPr>
              <w:t xml:space="preserve"> </w:t>
            </w: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4"/>
                <w:sz w:val="24"/>
                <w:szCs w:val="24"/>
              </w:rPr>
              <w:t xml:space="preserve"> </w:t>
            </w:r>
            <w:r w:rsidRPr="00F014DF">
              <w:rPr>
                <w:rFonts w:ascii="Times New Roman" w:eastAsia="Times New Roman" w:hAnsi="Times New Roman"/>
                <w:b/>
                <w:i/>
                <w:sz w:val="24"/>
                <w:szCs w:val="24"/>
              </w:rPr>
              <w:t>23</w:t>
            </w:r>
          </w:p>
        </w:tc>
        <w:tc>
          <w:tcPr>
            <w:tcW w:w="6587" w:type="dxa"/>
            <w:tcBorders>
              <w:top w:val="nil"/>
              <w:left w:val="single" w:sz="4" w:space="0" w:color="000000"/>
              <w:bottom w:val="nil"/>
              <w:right w:val="single" w:sz="4" w:space="0" w:color="000000"/>
            </w:tcBorders>
            <w:hideMark/>
          </w:tcPr>
          <w:p w:rsidR="00F014DF" w:rsidRPr="0055067B" w:rsidRDefault="00F014DF" w:rsidP="00F014DF">
            <w:pPr>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5A618A" w:rsidP="00F014DF">
            <w:pPr>
              <w:ind w:left="97"/>
              <w:contextualSpacing/>
              <w:rPr>
                <w:rFonts w:ascii="Times New Roman" w:eastAsia="Times New Roman" w:hAnsi="Times New Roman"/>
                <w:sz w:val="24"/>
                <w:szCs w:val="24"/>
                <w:lang w:val="ru-RU"/>
              </w:rPr>
            </w:pPr>
            <w:hyperlink r:id="rId33"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yandex</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ru</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i</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IyFOAoeXmXHh</w:t>
              </w:r>
              <w:proofErr w:type="spellEnd"/>
              <w:r w:rsidR="00F014DF" w:rsidRPr="0055067B">
                <w:rPr>
                  <w:rFonts w:ascii="Times New Roman" w:eastAsia="Times New Roman" w:hAnsi="Times New Roman"/>
                  <w:color w:val="0462C1"/>
                  <w:sz w:val="24"/>
                  <w:szCs w:val="24"/>
                  <w:u w:val="single"/>
                  <w:lang w:val="ru-RU"/>
                </w:rPr>
                <w:t>1</w:t>
              </w:r>
              <w:r w:rsidR="00F014DF" w:rsidRPr="00F014DF">
                <w:rPr>
                  <w:rFonts w:ascii="Times New Roman" w:eastAsia="Times New Roman" w:hAnsi="Times New Roman"/>
                  <w:color w:val="0462C1"/>
                  <w:sz w:val="24"/>
                  <w:szCs w:val="24"/>
                  <w:u w:val="single"/>
                </w:rPr>
                <w:t>w</w:t>
              </w:r>
            </w:hyperlink>
          </w:p>
        </w:tc>
      </w:tr>
      <w:tr w:rsidR="00F014DF" w:rsidRPr="00F014DF" w:rsidTr="0070212E">
        <w:trPr>
          <w:trHeight w:val="259"/>
        </w:trPr>
        <w:tc>
          <w:tcPr>
            <w:tcW w:w="10065" w:type="dxa"/>
            <w:gridSpan w:val="2"/>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1241" w:right="1236"/>
              <w:contextualSpacing/>
              <w:jc w:val="center"/>
              <w:rPr>
                <w:rFonts w:ascii="Times New Roman" w:eastAsia="Times New Roman" w:hAnsi="Times New Roman"/>
                <w:i/>
                <w:sz w:val="24"/>
                <w:szCs w:val="24"/>
                <w:lang w:val="ru-RU"/>
              </w:rPr>
            </w:pPr>
            <w:r w:rsidRPr="0055067B">
              <w:rPr>
                <w:rFonts w:ascii="Times New Roman" w:eastAsia="Times New Roman" w:hAnsi="Times New Roman"/>
                <w:i/>
                <w:sz w:val="24"/>
                <w:szCs w:val="24"/>
                <w:lang w:val="ru-RU"/>
              </w:rPr>
              <w:t>17-й</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Тематический</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5"/>
                <w:sz w:val="24"/>
                <w:szCs w:val="24"/>
                <w:lang w:val="ru-RU"/>
              </w:rPr>
              <w:t xml:space="preserve"> </w:t>
            </w:r>
            <w:r w:rsidRPr="0055067B">
              <w:rPr>
                <w:rFonts w:ascii="Times New Roman" w:eastAsia="Times New Roman" w:hAnsi="Times New Roman"/>
                <w:i/>
                <w:sz w:val="24"/>
                <w:szCs w:val="24"/>
                <w:lang w:val="ru-RU"/>
              </w:rPr>
              <w:t>«Я</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и</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 xml:space="preserve">мои </w:t>
            </w:r>
            <w:proofErr w:type="spellStart"/>
            <w:r w:rsidRPr="0055067B">
              <w:rPr>
                <w:rFonts w:ascii="Times New Roman" w:eastAsia="Times New Roman" w:hAnsi="Times New Roman"/>
                <w:i/>
                <w:sz w:val="24"/>
                <w:szCs w:val="24"/>
                <w:lang w:val="ru-RU"/>
              </w:rPr>
              <w:t>друзьЯ</w:t>
            </w:r>
            <w:proofErr w:type="spellEnd"/>
            <w:r w:rsidRPr="0055067B">
              <w:rPr>
                <w:rFonts w:ascii="Times New Roman" w:eastAsia="Times New Roman" w:hAnsi="Times New Roman"/>
                <w:i/>
                <w:sz w:val="24"/>
                <w:szCs w:val="24"/>
                <w:lang w:val="ru-RU"/>
              </w:rPr>
              <w:t>»</w:t>
            </w:r>
          </w:p>
        </w:tc>
      </w:tr>
      <w:tr w:rsidR="00F014DF" w:rsidRPr="00F014DF" w:rsidTr="0070212E">
        <w:trPr>
          <w:trHeight w:val="1701"/>
        </w:trPr>
        <w:tc>
          <w:tcPr>
            <w:tcW w:w="3478" w:type="dxa"/>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100" w:right="27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Большая командная</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игра «</w:t>
            </w:r>
            <w:proofErr w:type="spellStart"/>
            <w:r w:rsidRPr="0055067B">
              <w:rPr>
                <w:rFonts w:ascii="Times New Roman" w:eastAsia="Times New Roman" w:hAnsi="Times New Roman"/>
                <w:sz w:val="24"/>
                <w:szCs w:val="24"/>
                <w:lang w:val="ru-RU"/>
              </w:rPr>
              <w:t>Физкуль</w:t>
            </w:r>
            <w:proofErr w:type="gramStart"/>
            <w:r w:rsidRPr="0055067B">
              <w:rPr>
                <w:rFonts w:ascii="Times New Roman" w:eastAsia="Times New Roman" w:hAnsi="Times New Roman"/>
                <w:sz w:val="24"/>
                <w:szCs w:val="24"/>
                <w:lang w:val="ru-RU"/>
              </w:rPr>
              <w:t>т</w:t>
            </w:r>
            <w:proofErr w:type="spellEnd"/>
            <w:r w:rsidRPr="0055067B">
              <w:rPr>
                <w:rFonts w:ascii="Times New Roman" w:eastAsia="Times New Roman" w:hAnsi="Times New Roman"/>
                <w:sz w:val="24"/>
                <w:szCs w:val="24"/>
                <w:lang w:val="ru-RU"/>
              </w:rPr>
              <w:t>-</w:t>
            </w:r>
            <w:proofErr w:type="gramEnd"/>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УРА!»</w:t>
            </w:r>
          </w:p>
          <w:p w:rsidR="00F014DF" w:rsidRPr="00F014DF" w:rsidRDefault="00F014DF" w:rsidP="00F014DF">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5"/>
                <w:sz w:val="24"/>
                <w:szCs w:val="24"/>
              </w:rPr>
              <w:t xml:space="preserve"> </w:t>
            </w:r>
            <w:proofErr w:type="spellStart"/>
            <w:r w:rsidRPr="00F014DF">
              <w:rPr>
                <w:rFonts w:ascii="Times New Roman" w:eastAsia="Times New Roman" w:hAnsi="Times New Roman"/>
                <w:i/>
                <w:sz w:val="24"/>
                <w:szCs w:val="24"/>
              </w:rPr>
              <w:t>лагеря</w:t>
            </w:r>
            <w:proofErr w:type="spellEnd"/>
            <w:r w:rsidRPr="00F014DF">
              <w:rPr>
                <w:rFonts w:ascii="Times New Roman" w:eastAsia="Times New Roman" w:hAnsi="Times New Roman"/>
                <w:i/>
                <w:sz w:val="24"/>
                <w:szCs w:val="24"/>
              </w:rPr>
              <w:t>)</w:t>
            </w:r>
          </w:p>
          <w:p w:rsidR="00F014DF" w:rsidRPr="00F014DF" w:rsidRDefault="00F014DF" w:rsidP="00F014DF">
            <w:pPr>
              <w:ind w:left="100"/>
              <w:contextualSpacing/>
              <w:rPr>
                <w:rFonts w:ascii="Times New Roman" w:eastAsia="Times New Roman" w:hAnsi="Times New Roman"/>
                <w:b/>
                <w:i/>
                <w:sz w:val="24"/>
                <w:szCs w:val="24"/>
              </w:rPr>
            </w:pP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5"/>
                <w:sz w:val="24"/>
                <w:szCs w:val="24"/>
              </w:rPr>
              <w:t xml:space="preserve"> </w:t>
            </w:r>
            <w:r w:rsidRPr="00F014DF">
              <w:rPr>
                <w:rFonts w:ascii="Times New Roman" w:eastAsia="Times New Roman" w:hAnsi="Times New Roman"/>
                <w:b/>
                <w:i/>
                <w:sz w:val="24"/>
                <w:szCs w:val="24"/>
              </w:rPr>
              <w:t>24</w:t>
            </w:r>
          </w:p>
        </w:tc>
        <w:tc>
          <w:tcPr>
            <w:tcW w:w="6587" w:type="dxa"/>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97" w:right="91"/>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Прохождение коллективом отряда-класса спортивных</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испытаний,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где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они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могут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показать</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себя</w:t>
            </w:r>
            <w:r w:rsidRPr="0055067B">
              <w:rPr>
                <w:rFonts w:ascii="Times New Roman" w:eastAsia="Times New Roman" w:hAnsi="Times New Roman"/>
                <w:spacing w:val="71"/>
                <w:sz w:val="24"/>
                <w:szCs w:val="24"/>
                <w:lang w:val="ru-RU"/>
              </w:rPr>
              <w:t xml:space="preserve"> </w:t>
            </w:r>
            <w:r w:rsidRPr="0055067B">
              <w:rPr>
                <w:rFonts w:ascii="Times New Roman" w:eastAsia="Times New Roman" w:hAnsi="Times New Roman"/>
                <w:sz w:val="24"/>
                <w:szCs w:val="24"/>
                <w:lang w:val="ru-RU"/>
              </w:rPr>
              <w:t>как</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настоящая команда, которая уважает и поддерживает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каждого.</w:t>
            </w:r>
          </w:p>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5A618A" w:rsidP="00F014DF">
            <w:pPr>
              <w:ind w:left="97"/>
              <w:contextualSpacing/>
              <w:rPr>
                <w:rFonts w:ascii="Times New Roman" w:eastAsia="Times New Roman" w:hAnsi="Times New Roman"/>
                <w:sz w:val="24"/>
                <w:szCs w:val="24"/>
                <w:lang w:val="ru-RU"/>
              </w:rPr>
            </w:pPr>
            <w:hyperlink r:id="rId34"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yandex</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ru</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i</w:t>
              </w:r>
              <w:proofErr w:type="spellEnd"/>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N</w:t>
              </w:r>
              <w:r w:rsidR="00F014DF" w:rsidRPr="0055067B">
                <w:rPr>
                  <w:rFonts w:ascii="Times New Roman" w:eastAsia="Times New Roman" w:hAnsi="Times New Roman"/>
                  <w:color w:val="0462C1"/>
                  <w:sz w:val="24"/>
                  <w:szCs w:val="24"/>
                  <w:u w:val="single"/>
                  <w:lang w:val="ru-RU"/>
                </w:rPr>
                <w:t>_</w:t>
              </w:r>
              <w:proofErr w:type="spellStart"/>
              <w:r w:rsidR="00F014DF" w:rsidRPr="00F014DF">
                <w:rPr>
                  <w:rFonts w:ascii="Times New Roman" w:eastAsia="Times New Roman" w:hAnsi="Times New Roman"/>
                  <w:color w:val="0462C1"/>
                  <w:sz w:val="24"/>
                  <w:szCs w:val="24"/>
                  <w:u w:val="single"/>
                </w:rPr>
                <w:t>GiNW</w:t>
              </w:r>
              <w:proofErr w:type="spellEnd"/>
              <w:r w:rsidR="00F014DF" w:rsidRPr="0055067B">
                <w:rPr>
                  <w:rFonts w:ascii="Times New Roman" w:eastAsia="Times New Roman" w:hAnsi="Times New Roman"/>
                  <w:color w:val="0462C1"/>
                  <w:sz w:val="24"/>
                  <w:szCs w:val="24"/>
                  <w:u w:val="single"/>
                  <w:lang w:val="ru-RU"/>
                </w:rPr>
                <w:t>3</w:t>
              </w:r>
              <w:proofErr w:type="spellStart"/>
              <w:r w:rsidR="00F014DF" w:rsidRPr="00F014DF">
                <w:rPr>
                  <w:rFonts w:ascii="Times New Roman" w:eastAsia="Times New Roman" w:hAnsi="Times New Roman"/>
                  <w:color w:val="0462C1"/>
                  <w:sz w:val="24"/>
                  <w:szCs w:val="24"/>
                  <w:u w:val="single"/>
                </w:rPr>
                <w:t>VpH</w:t>
              </w:r>
              <w:proofErr w:type="spellEnd"/>
              <w:r w:rsidR="00F014DF" w:rsidRPr="0055067B">
                <w:rPr>
                  <w:rFonts w:ascii="Times New Roman" w:eastAsia="Times New Roman" w:hAnsi="Times New Roman"/>
                  <w:color w:val="0462C1"/>
                  <w:sz w:val="24"/>
                  <w:szCs w:val="24"/>
                  <w:u w:val="single"/>
                  <w:lang w:val="ru-RU"/>
                </w:rPr>
                <w:t>92</w:t>
              </w:r>
              <w:proofErr w:type="spellStart"/>
              <w:r w:rsidR="00F014DF" w:rsidRPr="00F014DF">
                <w:rPr>
                  <w:rFonts w:ascii="Times New Roman" w:eastAsia="Times New Roman" w:hAnsi="Times New Roman"/>
                  <w:color w:val="0462C1"/>
                  <w:sz w:val="24"/>
                  <w:szCs w:val="24"/>
                  <w:u w:val="single"/>
                </w:rPr>
                <w:t>dQ</w:t>
              </w:r>
              <w:proofErr w:type="spellEnd"/>
            </w:hyperlink>
          </w:p>
        </w:tc>
      </w:tr>
      <w:tr w:rsidR="00F014DF" w:rsidRPr="00F014DF" w:rsidTr="0070212E">
        <w:trPr>
          <w:trHeight w:val="3383"/>
        </w:trPr>
        <w:tc>
          <w:tcPr>
            <w:tcW w:w="3478"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100" w:right="139"/>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lastRenderedPageBreak/>
              <w:t>Время отрядного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творчества и общий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сбор участников «От</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идеи –</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к делу!»</w:t>
            </w:r>
          </w:p>
          <w:p w:rsidR="00F014DF" w:rsidRPr="0055067B" w:rsidRDefault="00F014DF" w:rsidP="00F014DF">
            <w:pPr>
              <w:ind w:left="100" w:right="466"/>
              <w:contextualSpacing/>
              <w:rPr>
                <w:rFonts w:ascii="Times New Roman" w:eastAsia="Times New Roman" w:hAnsi="Times New Roman"/>
                <w:i/>
                <w:sz w:val="24"/>
                <w:szCs w:val="24"/>
                <w:lang w:val="ru-RU"/>
              </w:rPr>
            </w:pPr>
            <w:r w:rsidRPr="0055067B">
              <w:rPr>
                <w:rFonts w:ascii="Times New Roman" w:eastAsia="Times New Roman" w:hAnsi="Times New Roman"/>
                <w:i/>
                <w:sz w:val="24"/>
                <w:szCs w:val="24"/>
                <w:lang w:val="ru-RU"/>
              </w:rPr>
              <w:t>(уровень отряда и</w:t>
            </w:r>
            <w:r w:rsidRPr="0055067B">
              <w:rPr>
                <w:rFonts w:ascii="Times New Roman" w:eastAsia="Times New Roman" w:hAnsi="Times New Roman"/>
                <w:i/>
                <w:spacing w:val="-67"/>
                <w:sz w:val="24"/>
                <w:szCs w:val="24"/>
                <w:lang w:val="ru-RU"/>
              </w:rPr>
              <w:t xml:space="preserve"> </w:t>
            </w:r>
            <w:r w:rsidRPr="0055067B">
              <w:rPr>
                <w:rFonts w:ascii="Times New Roman" w:eastAsia="Times New Roman" w:hAnsi="Times New Roman"/>
                <w:i/>
                <w:sz w:val="24"/>
                <w:szCs w:val="24"/>
                <w:lang w:val="ru-RU"/>
              </w:rPr>
              <w:t>лагеря)</w:t>
            </w:r>
          </w:p>
          <w:p w:rsidR="00F014DF" w:rsidRPr="0055067B" w:rsidRDefault="00F014DF" w:rsidP="00F014DF">
            <w:pPr>
              <w:ind w:left="100"/>
              <w:contextualSpacing/>
              <w:rPr>
                <w:rFonts w:ascii="Times New Roman" w:eastAsia="Times New Roman" w:hAnsi="Times New Roman"/>
                <w:b/>
                <w:i/>
                <w:sz w:val="24"/>
                <w:szCs w:val="24"/>
                <w:lang w:val="ru-RU"/>
              </w:rPr>
            </w:pPr>
            <w:r w:rsidRPr="0055067B">
              <w:rPr>
                <w:rFonts w:ascii="Times New Roman" w:eastAsia="Times New Roman" w:hAnsi="Times New Roman"/>
                <w:b/>
                <w:i/>
                <w:sz w:val="24"/>
                <w:szCs w:val="24"/>
                <w:lang w:val="ru-RU"/>
              </w:rPr>
              <w:t>Приложение</w:t>
            </w:r>
            <w:r w:rsidRPr="0055067B">
              <w:rPr>
                <w:rFonts w:ascii="Times New Roman" w:eastAsia="Times New Roman" w:hAnsi="Times New Roman"/>
                <w:b/>
                <w:i/>
                <w:spacing w:val="-4"/>
                <w:sz w:val="24"/>
                <w:szCs w:val="24"/>
                <w:lang w:val="ru-RU"/>
              </w:rPr>
              <w:t xml:space="preserve"> </w:t>
            </w:r>
            <w:r w:rsidRPr="0055067B">
              <w:rPr>
                <w:rFonts w:ascii="Times New Roman" w:eastAsia="Times New Roman" w:hAnsi="Times New Roman"/>
                <w:b/>
                <w:i/>
                <w:sz w:val="24"/>
                <w:szCs w:val="24"/>
                <w:lang w:val="ru-RU"/>
              </w:rPr>
              <w:t>25</w:t>
            </w:r>
          </w:p>
        </w:tc>
        <w:tc>
          <w:tcPr>
            <w:tcW w:w="6587" w:type="dxa"/>
            <w:tcBorders>
              <w:top w:val="single" w:sz="4" w:space="0" w:color="000000"/>
              <w:left w:val="single" w:sz="4" w:space="0" w:color="000000"/>
              <w:bottom w:val="nil"/>
              <w:right w:val="single" w:sz="4" w:space="0" w:color="000000"/>
            </w:tcBorders>
            <w:hideMark/>
          </w:tcPr>
          <w:p w:rsidR="00F014DF" w:rsidRPr="00F014DF" w:rsidRDefault="00F014DF" w:rsidP="00F014DF">
            <w:pPr>
              <w:ind w:left="97" w:right="91"/>
              <w:contextualSpacing/>
              <w:jc w:val="both"/>
              <w:rPr>
                <w:rFonts w:ascii="Times New Roman" w:eastAsia="Times New Roman" w:hAnsi="Times New Roman"/>
                <w:sz w:val="24"/>
                <w:szCs w:val="24"/>
              </w:rPr>
            </w:pPr>
            <w:r w:rsidRPr="0055067B">
              <w:rPr>
                <w:rFonts w:ascii="Times New Roman" w:eastAsia="Times New Roman" w:hAnsi="Times New Roman"/>
                <w:sz w:val="24"/>
                <w:szCs w:val="24"/>
                <w:lang w:val="ru-RU"/>
              </w:rPr>
              <w:t>Основная деятельность времени отрядного творчества</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заключается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том,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чтобы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увлечь</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участников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перспективой создания интересного и полезного дела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выработать</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совместно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ними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идеи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праздника.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завершение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выбираются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представители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отряда,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которые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общем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сборе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представляют</w:t>
            </w:r>
            <w:r w:rsidRPr="0055067B">
              <w:rPr>
                <w:rFonts w:ascii="Times New Roman" w:eastAsia="Times New Roman" w:hAnsi="Times New Roman"/>
                <w:spacing w:val="71"/>
                <w:sz w:val="24"/>
                <w:szCs w:val="24"/>
                <w:lang w:val="ru-RU"/>
              </w:rPr>
              <w:t xml:space="preserve"> </w:t>
            </w:r>
            <w:r w:rsidRPr="0055067B">
              <w:rPr>
                <w:rFonts w:ascii="Times New Roman" w:eastAsia="Times New Roman" w:hAnsi="Times New Roman"/>
                <w:sz w:val="24"/>
                <w:szCs w:val="24"/>
                <w:lang w:val="ru-RU"/>
              </w:rPr>
              <w:t>отрядные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идеи, выработанные во время отрядного творчества.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Совместным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решением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определяется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общая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идея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праздника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составляется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план</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её</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реализации.</w:t>
            </w:r>
            <w:r w:rsidRPr="0055067B">
              <w:rPr>
                <w:rFonts w:ascii="Times New Roman" w:eastAsia="Times New Roman" w:hAnsi="Times New Roman"/>
                <w:spacing w:val="1"/>
                <w:sz w:val="24"/>
                <w:szCs w:val="24"/>
                <w:lang w:val="ru-RU"/>
              </w:rPr>
              <w:t xml:space="preserve"> </w:t>
            </w:r>
            <w:proofErr w:type="spellStart"/>
            <w:r w:rsidRPr="00F014DF">
              <w:rPr>
                <w:rFonts w:ascii="Times New Roman" w:eastAsia="Times New Roman" w:hAnsi="Times New Roman"/>
                <w:sz w:val="24"/>
                <w:szCs w:val="24"/>
              </w:rPr>
              <w:t>Каждый</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отряд</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получает</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поручение</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по</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подготовке</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праздника</w:t>
            </w:r>
            <w:proofErr w:type="spellEnd"/>
            <w:r w:rsidRPr="00F014DF">
              <w:rPr>
                <w:rFonts w:ascii="Times New Roman" w:eastAsia="Times New Roman" w:hAnsi="Times New Roman"/>
                <w:sz w:val="24"/>
                <w:szCs w:val="24"/>
              </w:rPr>
              <w:t>.</w:t>
            </w:r>
          </w:p>
        </w:tc>
      </w:tr>
      <w:tr w:rsidR="00F014DF" w:rsidRPr="00F014DF" w:rsidTr="0070212E">
        <w:trPr>
          <w:trHeight w:val="57"/>
        </w:trPr>
        <w:tc>
          <w:tcPr>
            <w:tcW w:w="3478" w:type="dxa"/>
            <w:tcBorders>
              <w:top w:val="nil"/>
              <w:left w:val="single" w:sz="4" w:space="0" w:color="000000"/>
              <w:bottom w:val="single" w:sz="4" w:space="0" w:color="000000"/>
              <w:right w:val="single" w:sz="4" w:space="0" w:color="000000"/>
            </w:tcBorders>
          </w:tcPr>
          <w:p w:rsidR="00F014DF" w:rsidRPr="00F014DF" w:rsidRDefault="00F014DF" w:rsidP="00F014DF">
            <w:pPr>
              <w:contextualSpacing/>
              <w:rPr>
                <w:rFonts w:ascii="Times New Roman" w:eastAsia="Times New Roman" w:hAnsi="Times New Roman"/>
                <w:sz w:val="24"/>
                <w:szCs w:val="24"/>
              </w:rPr>
            </w:pPr>
          </w:p>
        </w:tc>
        <w:tc>
          <w:tcPr>
            <w:tcW w:w="6587" w:type="dxa"/>
            <w:tcBorders>
              <w:top w:val="nil"/>
              <w:left w:val="single" w:sz="4" w:space="0" w:color="000000"/>
              <w:bottom w:val="single" w:sz="4" w:space="0" w:color="000000"/>
              <w:right w:val="single" w:sz="4" w:space="0" w:color="000000"/>
            </w:tcBorders>
            <w:hideMark/>
          </w:tcPr>
          <w:p w:rsidR="00F014DF" w:rsidRPr="0055067B" w:rsidRDefault="00F014DF" w:rsidP="00F014DF">
            <w:pPr>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   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5A618A" w:rsidP="00F014DF">
            <w:pPr>
              <w:ind w:left="97"/>
              <w:contextualSpacing/>
              <w:rPr>
                <w:rFonts w:ascii="Times New Roman" w:eastAsia="Times New Roman" w:hAnsi="Times New Roman"/>
                <w:sz w:val="24"/>
                <w:szCs w:val="24"/>
                <w:lang w:val="ru-RU"/>
              </w:rPr>
            </w:pPr>
            <w:hyperlink r:id="rId35"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yandex</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ru</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i</w:t>
              </w:r>
              <w:proofErr w:type="spellEnd"/>
              <w:r w:rsidR="00F014DF" w:rsidRPr="0055067B">
                <w:rPr>
                  <w:rFonts w:ascii="Times New Roman" w:eastAsia="Times New Roman" w:hAnsi="Times New Roman"/>
                  <w:color w:val="0462C1"/>
                  <w:sz w:val="24"/>
                  <w:szCs w:val="24"/>
                  <w:u w:val="single"/>
                  <w:lang w:val="ru-RU"/>
                </w:rPr>
                <w:t>/_</w:t>
              </w:r>
              <w:proofErr w:type="spellStart"/>
              <w:r w:rsidR="00F014DF" w:rsidRPr="00F014DF">
                <w:rPr>
                  <w:rFonts w:ascii="Times New Roman" w:eastAsia="Times New Roman" w:hAnsi="Times New Roman"/>
                  <w:color w:val="0462C1"/>
                  <w:sz w:val="24"/>
                  <w:szCs w:val="24"/>
                  <w:u w:val="single"/>
                </w:rPr>
                <w:t>QLltTbgcRgBpA</w:t>
              </w:r>
              <w:proofErr w:type="spellEnd"/>
            </w:hyperlink>
          </w:p>
        </w:tc>
      </w:tr>
    </w:tbl>
    <w:p w:rsidR="00F014DF" w:rsidRPr="00F014DF" w:rsidRDefault="00F014DF" w:rsidP="00F014DF">
      <w:pPr>
        <w:widowControl w:val="0"/>
        <w:autoSpaceDE w:val="0"/>
        <w:autoSpaceDN w:val="0"/>
        <w:spacing w:after="0" w:line="240" w:lineRule="auto"/>
        <w:rPr>
          <w:rFonts w:ascii="Times New Roman" w:eastAsia="Times New Roman" w:hAnsi="Times New Roman" w:cs="Times New Roman"/>
          <w:i/>
          <w:sz w:val="20"/>
          <w:szCs w:val="28"/>
        </w:rPr>
      </w:pPr>
    </w:p>
    <w:p w:rsidR="00F014DF" w:rsidRPr="00F014DF" w:rsidRDefault="00F014DF" w:rsidP="0070212E">
      <w:pPr>
        <w:widowControl w:val="0"/>
        <w:tabs>
          <w:tab w:val="left" w:pos="9356"/>
        </w:tabs>
        <w:autoSpaceDE w:val="0"/>
        <w:autoSpaceDN w:val="0"/>
        <w:spacing w:after="0" w:line="240" w:lineRule="auto"/>
        <w:ind w:left="-567" w:right="312" w:firstLine="707"/>
        <w:contextualSpacing/>
        <w:rPr>
          <w:rFonts w:ascii="Times New Roman" w:eastAsia="Times New Roman" w:hAnsi="Times New Roman" w:cs="Times New Roman"/>
          <w:sz w:val="28"/>
        </w:rPr>
      </w:pPr>
      <w:r w:rsidRPr="00F014DF">
        <w:rPr>
          <w:rFonts w:ascii="Times New Roman" w:eastAsia="Times New Roman" w:hAnsi="Times New Roman" w:cs="Times New Roman"/>
          <w:b/>
          <w:i/>
          <w:sz w:val="28"/>
        </w:rPr>
        <w:t>Итоговый</w:t>
      </w:r>
      <w:r w:rsidRPr="00F014DF">
        <w:rPr>
          <w:rFonts w:ascii="Times New Roman" w:eastAsia="Times New Roman" w:hAnsi="Times New Roman" w:cs="Times New Roman"/>
          <w:b/>
          <w:i/>
          <w:spacing w:val="48"/>
          <w:sz w:val="28"/>
        </w:rPr>
        <w:t xml:space="preserve"> </w:t>
      </w:r>
      <w:r w:rsidRPr="00F014DF">
        <w:rPr>
          <w:rFonts w:ascii="Times New Roman" w:eastAsia="Times New Roman" w:hAnsi="Times New Roman" w:cs="Times New Roman"/>
          <w:b/>
          <w:i/>
          <w:sz w:val="28"/>
        </w:rPr>
        <w:t>период</w:t>
      </w:r>
      <w:r w:rsidRPr="00F014DF">
        <w:rPr>
          <w:rFonts w:ascii="Times New Roman" w:eastAsia="Times New Roman" w:hAnsi="Times New Roman" w:cs="Times New Roman"/>
          <w:b/>
          <w:i/>
          <w:spacing w:val="45"/>
          <w:sz w:val="28"/>
        </w:rPr>
        <w:t xml:space="preserve"> </w:t>
      </w:r>
      <w:r w:rsidRPr="00F014DF">
        <w:rPr>
          <w:rFonts w:ascii="Times New Roman" w:eastAsia="Times New Roman" w:hAnsi="Times New Roman" w:cs="Times New Roman"/>
          <w:b/>
          <w:i/>
          <w:sz w:val="28"/>
        </w:rPr>
        <w:t>(18-21</w:t>
      </w:r>
      <w:r w:rsidRPr="00F014DF">
        <w:rPr>
          <w:rFonts w:ascii="Times New Roman" w:eastAsia="Times New Roman" w:hAnsi="Times New Roman" w:cs="Times New Roman"/>
          <w:b/>
          <w:i/>
          <w:spacing w:val="49"/>
          <w:sz w:val="28"/>
        </w:rPr>
        <w:t xml:space="preserve"> </w:t>
      </w:r>
      <w:r w:rsidRPr="00F014DF">
        <w:rPr>
          <w:rFonts w:ascii="Times New Roman" w:eastAsia="Times New Roman" w:hAnsi="Times New Roman" w:cs="Times New Roman"/>
          <w:b/>
          <w:i/>
          <w:sz w:val="28"/>
        </w:rPr>
        <w:t>дни</w:t>
      </w:r>
      <w:r w:rsidRPr="00F014DF">
        <w:rPr>
          <w:rFonts w:ascii="Times New Roman" w:eastAsia="Times New Roman" w:hAnsi="Times New Roman" w:cs="Times New Roman"/>
          <w:b/>
          <w:i/>
          <w:spacing w:val="48"/>
          <w:sz w:val="28"/>
        </w:rPr>
        <w:t xml:space="preserve"> </w:t>
      </w:r>
      <w:r w:rsidRPr="00F014DF">
        <w:rPr>
          <w:rFonts w:ascii="Times New Roman" w:eastAsia="Times New Roman" w:hAnsi="Times New Roman" w:cs="Times New Roman"/>
          <w:b/>
          <w:i/>
          <w:sz w:val="28"/>
        </w:rPr>
        <w:t>смены)</w:t>
      </w:r>
      <w:r w:rsidRPr="00F014DF">
        <w:rPr>
          <w:rFonts w:ascii="Times New Roman" w:eastAsia="Times New Roman" w:hAnsi="Times New Roman" w:cs="Times New Roman"/>
          <w:b/>
          <w:i/>
          <w:spacing w:val="49"/>
          <w:sz w:val="28"/>
        </w:rPr>
        <w:t xml:space="preserve"> </w:t>
      </w:r>
      <w:r w:rsidRPr="00F014DF">
        <w:rPr>
          <w:rFonts w:ascii="Times New Roman" w:eastAsia="Times New Roman" w:hAnsi="Times New Roman" w:cs="Times New Roman"/>
          <w:sz w:val="28"/>
        </w:rPr>
        <w:t>–</w:t>
      </w:r>
      <w:r w:rsidRPr="00F014DF">
        <w:rPr>
          <w:rFonts w:ascii="Times New Roman" w:eastAsia="Times New Roman" w:hAnsi="Times New Roman" w:cs="Times New Roman"/>
          <w:spacing w:val="49"/>
          <w:sz w:val="28"/>
        </w:rPr>
        <w:t xml:space="preserve"> </w:t>
      </w:r>
      <w:r w:rsidRPr="00F014DF">
        <w:rPr>
          <w:rFonts w:ascii="Times New Roman" w:eastAsia="Times New Roman" w:hAnsi="Times New Roman" w:cs="Times New Roman"/>
          <w:sz w:val="28"/>
        </w:rPr>
        <w:t>орлята</w:t>
      </w:r>
      <w:r w:rsidRPr="00F014DF">
        <w:rPr>
          <w:rFonts w:ascii="Times New Roman" w:eastAsia="Times New Roman" w:hAnsi="Times New Roman" w:cs="Times New Roman"/>
          <w:spacing w:val="48"/>
          <w:sz w:val="28"/>
        </w:rPr>
        <w:t xml:space="preserve"> </w:t>
      </w:r>
      <w:r w:rsidRPr="00F014DF">
        <w:rPr>
          <w:rFonts w:ascii="Times New Roman" w:eastAsia="Times New Roman" w:hAnsi="Times New Roman" w:cs="Times New Roman"/>
          <w:sz w:val="28"/>
        </w:rPr>
        <w:t>возвращаются</w:t>
      </w:r>
      <w:r w:rsidRPr="00F014DF">
        <w:rPr>
          <w:rFonts w:ascii="Times New Roman" w:eastAsia="Times New Roman" w:hAnsi="Times New Roman" w:cs="Times New Roman"/>
          <w:spacing w:val="48"/>
          <w:sz w:val="28"/>
        </w:rPr>
        <w:t xml:space="preserve"> </w:t>
      </w:r>
      <w:r w:rsidRPr="00F014DF">
        <w:rPr>
          <w:rFonts w:ascii="Times New Roman" w:eastAsia="Times New Roman" w:hAnsi="Times New Roman" w:cs="Times New Roman"/>
          <w:sz w:val="28"/>
        </w:rPr>
        <w:t>из</w:t>
      </w:r>
      <w:r w:rsidRPr="00F014DF">
        <w:rPr>
          <w:rFonts w:ascii="Times New Roman" w:eastAsia="Times New Roman" w:hAnsi="Times New Roman" w:cs="Times New Roman"/>
          <w:spacing w:val="-67"/>
          <w:sz w:val="28"/>
        </w:rPr>
        <w:t xml:space="preserve"> </w:t>
      </w:r>
      <w:r w:rsidRPr="00F014DF">
        <w:rPr>
          <w:rFonts w:ascii="Times New Roman" w:eastAsia="Times New Roman" w:hAnsi="Times New Roman" w:cs="Times New Roman"/>
          <w:sz w:val="28"/>
        </w:rPr>
        <w:t>путешествия</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неизвестной</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стране и</w:t>
      </w:r>
      <w:r w:rsidRPr="00F014DF">
        <w:rPr>
          <w:rFonts w:ascii="Times New Roman" w:eastAsia="Times New Roman" w:hAnsi="Times New Roman" w:cs="Times New Roman"/>
          <w:spacing w:val="-4"/>
          <w:sz w:val="28"/>
        </w:rPr>
        <w:t xml:space="preserve"> </w:t>
      </w:r>
      <w:r w:rsidRPr="00F014DF">
        <w:rPr>
          <w:rFonts w:ascii="Times New Roman" w:eastAsia="Times New Roman" w:hAnsi="Times New Roman" w:cs="Times New Roman"/>
          <w:sz w:val="28"/>
        </w:rPr>
        <w:t>подводят итоги.</w:t>
      </w:r>
    </w:p>
    <w:p w:rsidR="00F014DF" w:rsidRPr="00F014DF" w:rsidRDefault="00F014DF" w:rsidP="0070212E">
      <w:pPr>
        <w:widowControl w:val="0"/>
        <w:tabs>
          <w:tab w:val="left" w:pos="9356"/>
        </w:tabs>
        <w:autoSpaceDE w:val="0"/>
        <w:autoSpaceDN w:val="0"/>
        <w:spacing w:after="0" w:line="240" w:lineRule="auto"/>
        <w:ind w:left="-567" w:right="312"/>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Задачи</w:t>
      </w:r>
      <w:r w:rsidRPr="00F014DF">
        <w:rPr>
          <w:rFonts w:ascii="Times New Roman" w:eastAsia="Times New Roman" w:hAnsi="Times New Roman" w:cs="Times New Roman"/>
          <w:spacing w:val="-5"/>
          <w:sz w:val="28"/>
          <w:szCs w:val="28"/>
        </w:rPr>
        <w:t xml:space="preserve"> </w:t>
      </w:r>
      <w:r w:rsidRPr="00F014DF">
        <w:rPr>
          <w:rFonts w:ascii="Times New Roman" w:eastAsia="Times New Roman" w:hAnsi="Times New Roman" w:cs="Times New Roman"/>
          <w:sz w:val="28"/>
          <w:szCs w:val="28"/>
        </w:rPr>
        <w:t>итогового</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периода:</w:t>
      </w:r>
    </w:p>
    <w:p w:rsidR="00F014DF" w:rsidRPr="00F014DF" w:rsidRDefault="00F014DF" w:rsidP="0070212E">
      <w:pPr>
        <w:widowControl w:val="0"/>
        <w:numPr>
          <w:ilvl w:val="0"/>
          <w:numId w:val="8"/>
        </w:numPr>
        <w:tabs>
          <w:tab w:val="left" w:pos="1355"/>
          <w:tab w:val="left" w:pos="9356"/>
        </w:tabs>
        <w:autoSpaceDE w:val="0"/>
        <w:autoSpaceDN w:val="0"/>
        <w:spacing w:after="0" w:line="240" w:lineRule="auto"/>
        <w:ind w:left="-567" w:right="312" w:firstLine="707"/>
        <w:contextualSpacing/>
        <w:jc w:val="both"/>
        <w:rPr>
          <w:rFonts w:ascii="Times New Roman" w:eastAsia="Times New Roman" w:hAnsi="Times New Roman" w:cs="Times New Roman"/>
          <w:sz w:val="28"/>
        </w:rPr>
      </w:pPr>
      <w:r w:rsidRPr="00F014DF">
        <w:rPr>
          <w:rFonts w:ascii="Times New Roman" w:eastAsia="Times New Roman" w:hAnsi="Times New Roman" w:cs="Times New Roman"/>
          <w:sz w:val="28"/>
        </w:rPr>
        <w:t>реализация ключевого события – большого совместного праздника,</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закрепляющего все</w:t>
      </w:r>
      <w:r w:rsidRPr="00F014DF">
        <w:rPr>
          <w:rFonts w:ascii="Times New Roman" w:eastAsia="Times New Roman" w:hAnsi="Times New Roman" w:cs="Times New Roman"/>
          <w:spacing w:val="-3"/>
          <w:sz w:val="28"/>
        </w:rPr>
        <w:t xml:space="preserve"> </w:t>
      </w:r>
      <w:r w:rsidRPr="00F014DF">
        <w:rPr>
          <w:rFonts w:ascii="Times New Roman" w:eastAsia="Times New Roman" w:hAnsi="Times New Roman" w:cs="Times New Roman"/>
          <w:sz w:val="28"/>
        </w:rPr>
        <w:t>этапы</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коллективно-творческого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дела;</w:t>
      </w:r>
    </w:p>
    <w:p w:rsidR="00F014DF" w:rsidRPr="00F014DF" w:rsidRDefault="00F014DF" w:rsidP="0070212E">
      <w:pPr>
        <w:widowControl w:val="0"/>
        <w:numPr>
          <w:ilvl w:val="0"/>
          <w:numId w:val="8"/>
        </w:numPr>
        <w:tabs>
          <w:tab w:val="left" w:pos="1355"/>
          <w:tab w:val="left" w:pos="9356"/>
        </w:tabs>
        <w:autoSpaceDE w:val="0"/>
        <w:autoSpaceDN w:val="0"/>
        <w:spacing w:after="0" w:line="240" w:lineRule="auto"/>
        <w:ind w:left="-567" w:right="312" w:firstLine="707"/>
        <w:contextualSpacing/>
        <w:jc w:val="both"/>
        <w:rPr>
          <w:rFonts w:ascii="Times New Roman" w:eastAsia="Times New Roman" w:hAnsi="Times New Roman" w:cs="Times New Roman"/>
          <w:sz w:val="28"/>
        </w:rPr>
      </w:pPr>
      <w:r w:rsidRPr="00F014DF">
        <w:rPr>
          <w:rFonts w:ascii="Times New Roman" w:eastAsia="Times New Roman" w:hAnsi="Times New Roman" w:cs="Times New Roman"/>
          <w:sz w:val="28"/>
        </w:rPr>
        <w:t>поднятие</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самооценки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каждого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участника</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значимости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для</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него</w:t>
      </w:r>
      <w:r w:rsidRPr="00F014DF">
        <w:rPr>
          <w:rFonts w:ascii="Times New Roman" w:eastAsia="Times New Roman" w:hAnsi="Times New Roman" w:cs="Times New Roman"/>
          <w:spacing w:val="-67"/>
          <w:sz w:val="28"/>
        </w:rPr>
        <w:t xml:space="preserve"> </w:t>
      </w:r>
      <w:r w:rsidRPr="00F014DF">
        <w:rPr>
          <w:rFonts w:ascii="Times New Roman" w:eastAsia="Times New Roman" w:hAnsi="Times New Roman" w:cs="Times New Roman"/>
          <w:sz w:val="28"/>
        </w:rPr>
        <w:t>жизни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в</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коллективе</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с</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помощью</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общественного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признания</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его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индивидуальных заслуг;</w:t>
      </w:r>
    </w:p>
    <w:p w:rsidR="00F014DF" w:rsidRPr="00F014DF" w:rsidRDefault="00F014DF" w:rsidP="0070212E">
      <w:pPr>
        <w:widowControl w:val="0"/>
        <w:numPr>
          <w:ilvl w:val="0"/>
          <w:numId w:val="8"/>
        </w:numPr>
        <w:tabs>
          <w:tab w:val="left" w:pos="1355"/>
          <w:tab w:val="left" w:pos="9356"/>
        </w:tabs>
        <w:autoSpaceDE w:val="0"/>
        <w:autoSpaceDN w:val="0"/>
        <w:spacing w:after="0" w:line="240" w:lineRule="auto"/>
        <w:ind w:left="-567" w:right="312" w:firstLine="707"/>
        <w:contextualSpacing/>
        <w:jc w:val="both"/>
        <w:rPr>
          <w:rFonts w:ascii="Times New Roman" w:eastAsia="Times New Roman" w:hAnsi="Times New Roman" w:cs="Times New Roman"/>
          <w:sz w:val="28"/>
        </w:rPr>
      </w:pPr>
      <w:r w:rsidRPr="00F014DF">
        <w:rPr>
          <w:rFonts w:ascii="Times New Roman" w:eastAsia="Times New Roman" w:hAnsi="Times New Roman" w:cs="Times New Roman"/>
          <w:sz w:val="28"/>
        </w:rPr>
        <w:t>награждение детей/отрядов за активное участие в программе лагеря,</w:t>
      </w:r>
      <w:r w:rsidRPr="00F014DF">
        <w:rPr>
          <w:rFonts w:ascii="Times New Roman" w:eastAsia="Times New Roman" w:hAnsi="Times New Roman" w:cs="Times New Roman"/>
          <w:spacing w:val="-67"/>
          <w:sz w:val="28"/>
        </w:rPr>
        <w:t xml:space="preserve"> </w:t>
      </w:r>
      <w:r w:rsidRPr="00F014DF">
        <w:rPr>
          <w:rFonts w:ascii="Times New Roman" w:eastAsia="Times New Roman" w:hAnsi="Times New Roman" w:cs="Times New Roman"/>
          <w:sz w:val="28"/>
        </w:rPr>
        <w:t>вручение</w:t>
      </w:r>
      <w:r w:rsidRPr="00F014DF">
        <w:rPr>
          <w:rFonts w:ascii="Times New Roman" w:eastAsia="Times New Roman" w:hAnsi="Times New Roman" w:cs="Times New Roman"/>
          <w:spacing w:val="-4"/>
          <w:sz w:val="28"/>
        </w:rPr>
        <w:t xml:space="preserve"> </w:t>
      </w:r>
      <w:r w:rsidRPr="00F014DF">
        <w:rPr>
          <w:rFonts w:ascii="Times New Roman" w:eastAsia="Times New Roman" w:hAnsi="Times New Roman" w:cs="Times New Roman"/>
          <w:sz w:val="28"/>
        </w:rPr>
        <w:t>благодарственных писем</w:t>
      </w:r>
      <w:r w:rsidRPr="00F014DF">
        <w:rPr>
          <w:rFonts w:ascii="Times New Roman" w:eastAsia="Times New Roman" w:hAnsi="Times New Roman" w:cs="Times New Roman"/>
          <w:spacing w:val="-3"/>
          <w:sz w:val="28"/>
        </w:rPr>
        <w:t xml:space="preserve"> </w:t>
      </w:r>
      <w:r w:rsidRPr="00F014DF">
        <w:rPr>
          <w:rFonts w:ascii="Times New Roman" w:eastAsia="Times New Roman" w:hAnsi="Times New Roman" w:cs="Times New Roman"/>
          <w:sz w:val="28"/>
        </w:rPr>
        <w:t>родителям</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педагогам детей;</w:t>
      </w:r>
    </w:p>
    <w:p w:rsidR="00F014DF" w:rsidRPr="00F014DF" w:rsidRDefault="00F014DF" w:rsidP="0070212E">
      <w:pPr>
        <w:widowControl w:val="0"/>
        <w:numPr>
          <w:ilvl w:val="0"/>
          <w:numId w:val="8"/>
        </w:numPr>
        <w:tabs>
          <w:tab w:val="left" w:pos="1355"/>
          <w:tab w:val="left" w:pos="9356"/>
        </w:tabs>
        <w:autoSpaceDE w:val="0"/>
        <w:autoSpaceDN w:val="0"/>
        <w:spacing w:after="0" w:line="240" w:lineRule="auto"/>
        <w:ind w:left="-567" w:right="312" w:firstLine="707"/>
        <w:contextualSpacing/>
        <w:jc w:val="both"/>
        <w:rPr>
          <w:rFonts w:ascii="Times New Roman" w:eastAsia="Times New Roman" w:hAnsi="Times New Roman" w:cs="Times New Roman"/>
          <w:sz w:val="28"/>
        </w:rPr>
      </w:pPr>
      <w:r w:rsidRPr="00F014DF">
        <w:rPr>
          <w:rFonts w:ascii="Times New Roman" w:eastAsia="Times New Roman" w:hAnsi="Times New Roman" w:cs="Times New Roman"/>
          <w:sz w:val="28"/>
        </w:rPr>
        <w:t>подготовка</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детей</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к</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завершению</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смены,</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усиление</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контроля</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за</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жизнью</w:t>
      </w:r>
      <w:r w:rsidRPr="00F014DF">
        <w:rPr>
          <w:rFonts w:ascii="Times New Roman" w:eastAsia="Times New Roman" w:hAnsi="Times New Roman" w:cs="Times New Roman"/>
          <w:spacing w:val="-3"/>
          <w:sz w:val="28"/>
        </w:rPr>
        <w:t xml:space="preserve"> </w:t>
      </w:r>
      <w:r w:rsidRPr="00F014DF">
        <w:rPr>
          <w:rFonts w:ascii="Times New Roman" w:eastAsia="Times New Roman" w:hAnsi="Times New Roman" w:cs="Times New Roman"/>
          <w:sz w:val="28"/>
        </w:rPr>
        <w:t>и здоровьем детей.</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i/>
          <w:szCs w:val="28"/>
        </w:rPr>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73"/>
        <w:gridCol w:w="6232"/>
      </w:tblGrid>
      <w:tr w:rsidR="00F014DF" w:rsidRPr="00F014DF" w:rsidTr="0070212E">
        <w:trPr>
          <w:trHeight w:val="653"/>
        </w:trPr>
        <w:tc>
          <w:tcPr>
            <w:tcW w:w="3673" w:type="dxa"/>
            <w:tcBorders>
              <w:top w:val="single" w:sz="4" w:space="0" w:color="000000"/>
              <w:left w:val="single" w:sz="4" w:space="0" w:color="000000"/>
              <w:bottom w:val="single" w:sz="4" w:space="0" w:color="000000"/>
              <w:right w:val="single" w:sz="4" w:space="0" w:color="000000"/>
            </w:tcBorders>
            <w:hideMark/>
          </w:tcPr>
          <w:p w:rsidR="00F014DF" w:rsidRPr="00F014DF" w:rsidRDefault="00F014DF" w:rsidP="00F014DF">
            <w:pPr>
              <w:ind w:left="1274" w:right="167" w:hanging="1080"/>
              <w:contextualSpacing/>
              <w:rPr>
                <w:rFonts w:ascii="Times New Roman" w:eastAsia="Times New Roman" w:hAnsi="Times New Roman"/>
                <w:b/>
                <w:sz w:val="24"/>
                <w:szCs w:val="24"/>
              </w:rPr>
            </w:pPr>
            <w:proofErr w:type="spellStart"/>
            <w:r w:rsidRPr="00F014DF">
              <w:rPr>
                <w:rFonts w:ascii="Times New Roman" w:eastAsia="Times New Roman" w:hAnsi="Times New Roman"/>
                <w:b/>
                <w:sz w:val="24"/>
                <w:szCs w:val="24"/>
              </w:rPr>
              <w:t>Ключевые</w:t>
            </w:r>
            <w:proofErr w:type="spellEnd"/>
            <w:r w:rsidRPr="00F014DF">
              <w:rPr>
                <w:rFonts w:ascii="Times New Roman" w:eastAsia="Times New Roman" w:hAnsi="Times New Roman"/>
                <w:b/>
                <w:sz w:val="24"/>
                <w:szCs w:val="24"/>
              </w:rPr>
              <w:t xml:space="preserve"> </w:t>
            </w:r>
            <w:proofErr w:type="spellStart"/>
            <w:r w:rsidRPr="00F014DF">
              <w:rPr>
                <w:rFonts w:ascii="Times New Roman" w:eastAsia="Times New Roman" w:hAnsi="Times New Roman"/>
                <w:b/>
                <w:sz w:val="24"/>
                <w:szCs w:val="24"/>
              </w:rPr>
              <w:t>события</w:t>
            </w:r>
            <w:proofErr w:type="spellEnd"/>
            <w:r w:rsidRPr="00F014DF">
              <w:rPr>
                <w:rFonts w:ascii="Times New Roman" w:eastAsia="Times New Roman" w:hAnsi="Times New Roman"/>
                <w:b/>
                <w:sz w:val="24"/>
                <w:szCs w:val="24"/>
              </w:rPr>
              <w:t xml:space="preserve"> и</w:t>
            </w:r>
            <w:r w:rsidRPr="00F014DF">
              <w:rPr>
                <w:rFonts w:ascii="Times New Roman" w:eastAsia="Times New Roman" w:hAnsi="Times New Roman"/>
                <w:b/>
                <w:spacing w:val="-68"/>
                <w:sz w:val="24"/>
                <w:szCs w:val="24"/>
              </w:rPr>
              <w:t xml:space="preserve"> </w:t>
            </w:r>
            <w:proofErr w:type="spellStart"/>
            <w:r w:rsidRPr="00F014DF">
              <w:rPr>
                <w:rFonts w:ascii="Times New Roman" w:eastAsia="Times New Roman" w:hAnsi="Times New Roman"/>
                <w:b/>
                <w:sz w:val="24"/>
                <w:szCs w:val="24"/>
              </w:rPr>
              <w:t>дела</w:t>
            </w:r>
            <w:proofErr w:type="spellEnd"/>
          </w:p>
        </w:tc>
        <w:tc>
          <w:tcPr>
            <w:tcW w:w="6232" w:type="dxa"/>
            <w:tcBorders>
              <w:top w:val="single" w:sz="4" w:space="0" w:color="000000"/>
              <w:left w:val="single" w:sz="4" w:space="0" w:color="000000"/>
              <w:bottom w:val="single" w:sz="4" w:space="0" w:color="000000"/>
              <w:right w:val="single" w:sz="4" w:space="0" w:color="000000"/>
            </w:tcBorders>
            <w:hideMark/>
          </w:tcPr>
          <w:p w:rsidR="00F014DF" w:rsidRPr="00F014DF" w:rsidRDefault="00F014DF" w:rsidP="00F014DF">
            <w:pPr>
              <w:ind w:left="1509"/>
              <w:contextualSpacing/>
              <w:rPr>
                <w:rFonts w:ascii="Times New Roman" w:eastAsia="Times New Roman" w:hAnsi="Times New Roman"/>
                <w:b/>
                <w:sz w:val="24"/>
                <w:szCs w:val="24"/>
              </w:rPr>
            </w:pPr>
            <w:proofErr w:type="spellStart"/>
            <w:r w:rsidRPr="00F014DF">
              <w:rPr>
                <w:rFonts w:ascii="Times New Roman" w:eastAsia="Times New Roman" w:hAnsi="Times New Roman"/>
                <w:b/>
                <w:sz w:val="24"/>
                <w:szCs w:val="24"/>
              </w:rPr>
              <w:t>Описание</w:t>
            </w:r>
            <w:proofErr w:type="spellEnd"/>
            <w:r w:rsidRPr="00F014DF">
              <w:rPr>
                <w:rFonts w:ascii="Times New Roman" w:eastAsia="Times New Roman" w:hAnsi="Times New Roman"/>
                <w:b/>
                <w:spacing w:val="-2"/>
                <w:sz w:val="24"/>
                <w:szCs w:val="24"/>
              </w:rPr>
              <w:t xml:space="preserve"> </w:t>
            </w:r>
            <w:proofErr w:type="spellStart"/>
            <w:r w:rsidRPr="00F014DF">
              <w:rPr>
                <w:rFonts w:ascii="Times New Roman" w:eastAsia="Times New Roman" w:hAnsi="Times New Roman"/>
                <w:b/>
                <w:sz w:val="24"/>
                <w:szCs w:val="24"/>
              </w:rPr>
              <w:t>ключевых</w:t>
            </w:r>
            <w:proofErr w:type="spellEnd"/>
            <w:r w:rsidRPr="00F014DF">
              <w:rPr>
                <w:rFonts w:ascii="Times New Roman" w:eastAsia="Times New Roman" w:hAnsi="Times New Roman"/>
                <w:b/>
                <w:sz w:val="24"/>
                <w:szCs w:val="24"/>
              </w:rPr>
              <w:t xml:space="preserve"> </w:t>
            </w:r>
            <w:proofErr w:type="spellStart"/>
            <w:r w:rsidRPr="00F014DF">
              <w:rPr>
                <w:rFonts w:ascii="Times New Roman" w:eastAsia="Times New Roman" w:hAnsi="Times New Roman"/>
                <w:b/>
                <w:sz w:val="24"/>
                <w:szCs w:val="24"/>
              </w:rPr>
              <w:t>дел</w:t>
            </w:r>
            <w:proofErr w:type="spellEnd"/>
          </w:p>
        </w:tc>
      </w:tr>
      <w:tr w:rsidR="00F014DF" w:rsidRPr="00F014DF" w:rsidTr="0070212E">
        <w:trPr>
          <w:trHeight w:val="280"/>
        </w:trPr>
        <w:tc>
          <w:tcPr>
            <w:tcW w:w="9905" w:type="dxa"/>
            <w:gridSpan w:val="2"/>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1344" w:right="1338"/>
              <w:contextualSpacing/>
              <w:jc w:val="center"/>
              <w:rPr>
                <w:rFonts w:ascii="Times New Roman" w:eastAsia="Times New Roman" w:hAnsi="Times New Roman"/>
                <w:i/>
                <w:sz w:val="24"/>
                <w:szCs w:val="24"/>
                <w:lang w:val="ru-RU"/>
              </w:rPr>
            </w:pPr>
            <w:r w:rsidRPr="0055067B">
              <w:rPr>
                <w:rFonts w:ascii="Times New Roman" w:eastAsia="Times New Roman" w:hAnsi="Times New Roman"/>
                <w:i/>
                <w:sz w:val="24"/>
                <w:szCs w:val="24"/>
                <w:lang w:val="ru-RU"/>
              </w:rPr>
              <w:t>18-й</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Тематический</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5"/>
                <w:sz w:val="24"/>
                <w:szCs w:val="24"/>
                <w:lang w:val="ru-RU"/>
              </w:rPr>
              <w:t xml:space="preserve"> </w:t>
            </w:r>
            <w:r w:rsidRPr="0055067B">
              <w:rPr>
                <w:rFonts w:ascii="Times New Roman" w:eastAsia="Times New Roman" w:hAnsi="Times New Roman"/>
                <w:i/>
                <w:sz w:val="24"/>
                <w:szCs w:val="24"/>
                <w:lang w:val="ru-RU"/>
              </w:rPr>
              <w:t>«Я</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и</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моя</w:t>
            </w:r>
            <w:r w:rsidRPr="0055067B">
              <w:rPr>
                <w:rFonts w:ascii="Times New Roman" w:eastAsia="Times New Roman" w:hAnsi="Times New Roman"/>
                <w:i/>
                <w:spacing w:val="-3"/>
                <w:sz w:val="24"/>
                <w:szCs w:val="24"/>
                <w:lang w:val="ru-RU"/>
              </w:rPr>
              <w:t xml:space="preserve"> </w:t>
            </w:r>
            <w:proofErr w:type="spellStart"/>
            <w:r w:rsidRPr="0055067B">
              <w:rPr>
                <w:rFonts w:ascii="Times New Roman" w:eastAsia="Times New Roman" w:hAnsi="Times New Roman"/>
                <w:i/>
                <w:sz w:val="24"/>
                <w:szCs w:val="24"/>
                <w:lang w:val="ru-RU"/>
              </w:rPr>
              <w:t>РоссиЯ</w:t>
            </w:r>
            <w:proofErr w:type="spellEnd"/>
            <w:r w:rsidRPr="0055067B">
              <w:rPr>
                <w:rFonts w:ascii="Times New Roman" w:eastAsia="Times New Roman" w:hAnsi="Times New Roman"/>
                <w:i/>
                <w:sz w:val="24"/>
                <w:szCs w:val="24"/>
                <w:lang w:val="ru-RU"/>
              </w:rPr>
              <w:t>»</w:t>
            </w:r>
          </w:p>
        </w:tc>
      </w:tr>
      <w:tr w:rsidR="00F014DF" w:rsidRPr="00F014DF" w:rsidTr="0070212E">
        <w:trPr>
          <w:trHeight w:val="1185"/>
        </w:trPr>
        <w:tc>
          <w:tcPr>
            <w:tcW w:w="3673"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Подготовка</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к</w:t>
            </w:r>
            <w:r w:rsidRPr="0055067B">
              <w:rPr>
                <w:rFonts w:ascii="Times New Roman" w:eastAsia="Times New Roman" w:hAnsi="Times New Roman"/>
                <w:spacing w:val="-4"/>
                <w:sz w:val="24"/>
                <w:szCs w:val="24"/>
                <w:lang w:val="ru-RU"/>
              </w:rPr>
              <w:t xml:space="preserve"> </w:t>
            </w:r>
            <w:r w:rsidRPr="0055067B">
              <w:rPr>
                <w:rFonts w:ascii="Times New Roman" w:eastAsia="Times New Roman" w:hAnsi="Times New Roman"/>
                <w:sz w:val="24"/>
                <w:szCs w:val="24"/>
                <w:lang w:val="ru-RU"/>
              </w:rPr>
              <w:t>празднику</w:t>
            </w:r>
          </w:p>
          <w:p w:rsidR="00F014DF" w:rsidRPr="0055067B" w:rsidRDefault="00F014DF" w:rsidP="00F014DF">
            <w:pPr>
              <w:tabs>
                <w:tab w:val="left" w:pos="1911"/>
              </w:tabs>
              <w:ind w:left="100" w:right="89"/>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«Создаём</w:t>
            </w:r>
            <w:r w:rsidRPr="0055067B">
              <w:rPr>
                <w:rFonts w:ascii="Times New Roman" w:eastAsia="Times New Roman" w:hAnsi="Times New Roman"/>
                <w:sz w:val="24"/>
                <w:szCs w:val="24"/>
                <w:lang w:val="ru-RU"/>
              </w:rPr>
              <w:tab/>
            </w:r>
            <w:r w:rsidRPr="0055067B">
              <w:rPr>
                <w:rFonts w:ascii="Times New Roman" w:eastAsia="Times New Roman" w:hAnsi="Times New Roman"/>
                <w:spacing w:val="-1"/>
                <w:sz w:val="24"/>
                <w:szCs w:val="24"/>
                <w:lang w:val="ru-RU"/>
              </w:rPr>
              <w:t>праздник</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вместе»</w:t>
            </w:r>
          </w:p>
        </w:tc>
        <w:tc>
          <w:tcPr>
            <w:tcW w:w="6232"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97" w:right="94"/>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Деление отряда на </w:t>
            </w:r>
            <w:proofErr w:type="spellStart"/>
            <w:r w:rsidRPr="0055067B">
              <w:rPr>
                <w:rFonts w:ascii="Times New Roman" w:eastAsia="Times New Roman" w:hAnsi="Times New Roman"/>
                <w:sz w:val="24"/>
                <w:szCs w:val="24"/>
                <w:lang w:val="ru-RU"/>
              </w:rPr>
              <w:t>микрогруппы</w:t>
            </w:r>
            <w:proofErr w:type="spellEnd"/>
            <w:r w:rsidRPr="0055067B">
              <w:rPr>
                <w:rFonts w:ascii="Times New Roman" w:eastAsia="Times New Roman" w:hAnsi="Times New Roman"/>
                <w:sz w:val="24"/>
                <w:szCs w:val="24"/>
                <w:lang w:val="ru-RU"/>
              </w:rPr>
              <w:t xml:space="preserve"> для выполнения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поручения;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работа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групп</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проработке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своей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части</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общего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поручения отряда.</w:t>
            </w:r>
          </w:p>
        </w:tc>
      </w:tr>
      <w:tr w:rsidR="00F014DF" w:rsidRPr="00F014DF" w:rsidTr="0070212E">
        <w:trPr>
          <w:trHeight w:val="893"/>
        </w:trPr>
        <w:tc>
          <w:tcPr>
            <w:tcW w:w="3673" w:type="dxa"/>
            <w:tcBorders>
              <w:top w:val="nil"/>
              <w:left w:val="single" w:sz="4" w:space="0" w:color="000000"/>
              <w:bottom w:val="nil"/>
              <w:right w:val="single" w:sz="4" w:space="0" w:color="000000"/>
            </w:tcBorders>
            <w:hideMark/>
          </w:tcPr>
          <w:p w:rsidR="00F014DF" w:rsidRPr="00F014DF" w:rsidRDefault="00F014DF" w:rsidP="00F014DF">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5"/>
                <w:sz w:val="24"/>
                <w:szCs w:val="24"/>
              </w:rPr>
              <w:t xml:space="preserve"> </w:t>
            </w:r>
            <w:proofErr w:type="spellStart"/>
            <w:r w:rsidRPr="00F014DF">
              <w:rPr>
                <w:rFonts w:ascii="Times New Roman" w:eastAsia="Times New Roman" w:hAnsi="Times New Roman"/>
                <w:i/>
                <w:sz w:val="24"/>
                <w:szCs w:val="24"/>
              </w:rPr>
              <w:t>отряда</w:t>
            </w:r>
            <w:proofErr w:type="spellEnd"/>
            <w:r w:rsidRPr="00F014DF">
              <w:rPr>
                <w:rFonts w:ascii="Times New Roman" w:eastAsia="Times New Roman" w:hAnsi="Times New Roman"/>
                <w:i/>
                <w:sz w:val="24"/>
                <w:szCs w:val="24"/>
              </w:rPr>
              <w:t>)</w:t>
            </w:r>
          </w:p>
          <w:p w:rsidR="00F014DF" w:rsidRPr="00F014DF" w:rsidRDefault="00F014DF" w:rsidP="00F014DF">
            <w:pPr>
              <w:ind w:left="100"/>
              <w:contextualSpacing/>
              <w:rPr>
                <w:rFonts w:ascii="Times New Roman" w:eastAsia="Times New Roman" w:hAnsi="Times New Roman"/>
                <w:b/>
                <w:i/>
                <w:sz w:val="24"/>
                <w:szCs w:val="24"/>
              </w:rPr>
            </w:pP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4"/>
                <w:sz w:val="24"/>
                <w:szCs w:val="24"/>
              </w:rPr>
              <w:t xml:space="preserve"> </w:t>
            </w:r>
            <w:r w:rsidRPr="00F014DF">
              <w:rPr>
                <w:rFonts w:ascii="Times New Roman" w:eastAsia="Times New Roman" w:hAnsi="Times New Roman"/>
                <w:b/>
                <w:i/>
                <w:sz w:val="24"/>
                <w:szCs w:val="24"/>
              </w:rPr>
              <w:t>26</w:t>
            </w:r>
          </w:p>
        </w:tc>
        <w:tc>
          <w:tcPr>
            <w:tcW w:w="6232" w:type="dxa"/>
            <w:tcBorders>
              <w:top w:val="nil"/>
              <w:left w:val="single" w:sz="4" w:space="0" w:color="000000"/>
              <w:bottom w:val="nil"/>
              <w:right w:val="single" w:sz="4" w:space="0" w:color="000000"/>
            </w:tcBorders>
            <w:hideMark/>
          </w:tcPr>
          <w:p w:rsidR="00F014DF" w:rsidRPr="0055067B" w:rsidRDefault="00F014DF" w:rsidP="00F014DF">
            <w:pPr>
              <w:ind w:left="97" w:right="90"/>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При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необходимости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ребята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репетируют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или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специально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подготавливают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элементы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(например,</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творческий</w:t>
            </w:r>
            <w:r w:rsidRPr="0055067B">
              <w:rPr>
                <w:rFonts w:ascii="Times New Roman" w:eastAsia="Times New Roman" w:hAnsi="Times New Roman"/>
                <w:spacing w:val="-4"/>
                <w:sz w:val="24"/>
                <w:szCs w:val="24"/>
                <w:lang w:val="ru-RU"/>
              </w:rPr>
              <w:t xml:space="preserve"> </w:t>
            </w:r>
            <w:r w:rsidRPr="0055067B">
              <w:rPr>
                <w:rFonts w:ascii="Times New Roman" w:eastAsia="Times New Roman" w:hAnsi="Times New Roman"/>
                <w:sz w:val="24"/>
                <w:szCs w:val="24"/>
                <w:lang w:val="ru-RU"/>
              </w:rPr>
              <w:t>номер</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или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сценарий).</w:t>
            </w:r>
          </w:p>
        </w:tc>
      </w:tr>
      <w:tr w:rsidR="00F014DF" w:rsidRPr="00F014DF" w:rsidTr="0070212E">
        <w:trPr>
          <w:trHeight w:val="683"/>
        </w:trPr>
        <w:tc>
          <w:tcPr>
            <w:tcW w:w="3673" w:type="dxa"/>
            <w:tcBorders>
              <w:top w:val="nil"/>
              <w:left w:val="single" w:sz="4" w:space="0" w:color="000000"/>
              <w:bottom w:val="single" w:sz="4" w:space="0" w:color="000000"/>
              <w:right w:val="single" w:sz="4" w:space="0" w:color="000000"/>
            </w:tcBorders>
          </w:tcPr>
          <w:p w:rsidR="00F014DF" w:rsidRPr="0055067B" w:rsidRDefault="00F014DF" w:rsidP="00F014DF">
            <w:pPr>
              <w:contextualSpacing/>
              <w:rPr>
                <w:rFonts w:ascii="Times New Roman" w:eastAsia="Times New Roman" w:hAnsi="Times New Roman"/>
                <w:sz w:val="24"/>
                <w:szCs w:val="24"/>
                <w:lang w:val="ru-RU"/>
              </w:rPr>
            </w:pPr>
          </w:p>
        </w:tc>
        <w:tc>
          <w:tcPr>
            <w:tcW w:w="6232" w:type="dxa"/>
            <w:tcBorders>
              <w:top w:val="nil"/>
              <w:left w:val="single" w:sz="4" w:space="0" w:color="000000"/>
              <w:bottom w:val="single" w:sz="4" w:space="0" w:color="000000"/>
              <w:right w:val="single" w:sz="4" w:space="0" w:color="000000"/>
            </w:tcBorders>
            <w:hideMark/>
          </w:tcPr>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5A618A" w:rsidP="00F014DF">
            <w:pPr>
              <w:ind w:left="97"/>
              <w:contextualSpacing/>
              <w:rPr>
                <w:rFonts w:ascii="Times New Roman" w:eastAsia="Times New Roman" w:hAnsi="Times New Roman"/>
                <w:sz w:val="24"/>
                <w:szCs w:val="24"/>
                <w:lang w:val="ru-RU"/>
              </w:rPr>
            </w:pPr>
            <w:hyperlink r:id="rId36"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yandex</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ru</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i</w:t>
              </w:r>
              <w:proofErr w:type="spellEnd"/>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H</w:t>
              </w:r>
              <w:r w:rsidR="00F014DF" w:rsidRPr="0055067B">
                <w:rPr>
                  <w:rFonts w:ascii="Times New Roman" w:eastAsia="Times New Roman" w:hAnsi="Times New Roman"/>
                  <w:color w:val="0462C1"/>
                  <w:sz w:val="24"/>
                  <w:szCs w:val="24"/>
                  <w:u w:val="single"/>
                  <w:lang w:val="ru-RU"/>
                </w:rPr>
                <w:t>8</w:t>
              </w:r>
              <w:proofErr w:type="spellStart"/>
              <w:r w:rsidR="00F014DF" w:rsidRPr="00F014DF">
                <w:rPr>
                  <w:rFonts w:ascii="Times New Roman" w:eastAsia="Times New Roman" w:hAnsi="Times New Roman"/>
                  <w:color w:val="0462C1"/>
                  <w:sz w:val="24"/>
                  <w:szCs w:val="24"/>
                  <w:u w:val="single"/>
                </w:rPr>
                <w:t>ewmek</w:t>
              </w:r>
              <w:proofErr w:type="spellEnd"/>
              <w:r w:rsidR="00F014DF" w:rsidRPr="0055067B">
                <w:rPr>
                  <w:rFonts w:ascii="Times New Roman" w:eastAsia="Times New Roman" w:hAnsi="Times New Roman"/>
                  <w:color w:val="0462C1"/>
                  <w:sz w:val="24"/>
                  <w:szCs w:val="24"/>
                  <w:u w:val="single"/>
                  <w:lang w:val="ru-RU"/>
                </w:rPr>
                <w:t>8</w:t>
              </w:r>
              <w:proofErr w:type="spellStart"/>
              <w:r w:rsidR="00F014DF" w:rsidRPr="00F014DF">
                <w:rPr>
                  <w:rFonts w:ascii="Times New Roman" w:eastAsia="Times New Roman" w:hAnsi="Times New Roman"/>
                  <w:color w:val="0462C1"/>
                  <w:sz w:val="24"/>
                  <w:szCs w:val="24"/>
                  <w:u w:val="single"/>
                </w:rPr>
                <w:t>YiM</w:t>
              </w:r>
              <w:proofErr w:type="spellEnd"/>
              <w:r w:rsidR="00F014DF" w:rsidRPr="0055067B">
                <w:rPr>
                  <w:rFonts w:ascii="Times New Roman" w:eastAsia="Times New Roman" w:hAnsi="Times New Roman"/>
                  <w:color w:val="0462C1"/>
                  <w:sz w:val="24"/>
                  <w:szCs w:val="24"/>
                  <w:u w:val="single"/>
                  <w:lang w:val="ru-RU"/>
                </w:rPr>
                <w:t>5</w:t>
              </w:r>
              <w:proofErr w:type="spellStart"/>
              <w:r w:rsidR="00F014DF" w:rsidRPr="00F014DF">
                <w:rPr>
                  <w:rFonts w:ascii="Times New Roman" w:eastAsia="Times New Roman" w:hAnsi="Times New Roman"/>
                  <w:color w:val="0462C1"/>
                  <w:sz w:val="24"/>
                  <w:szCs w:val="24"/>
                  <w:u w:val="single"/>
                </w:rPr>
                <w:t>Iw</w:t>
              </w:r>
              <w:proofErr w:type="spellEnd"/>
            </w:hyperlink>
          </w:p>
        </w:tc>
      </w:tr>
      <w:tr w:rsidR="00F014DF" w:rsidRPr="00F014DF" w:rsidTr="0070212E">
        <w:trPr>
          <w:trHeight w:val="683"/>
        </w:trPr>
        <w:tc>
          <w:tcPr>
            <w:tcW w:w="9905" w:type="dxa"/>
            <w:gridSpan w:val="2"/>
            <w:tcBorders>
              <w:top w:val="nil"/>
              <w:left w:val="single" w:sz="4" w:space="0" w:color="000000"/>
              <w:bottom w:val="single" w:sz="4" w:space="0" w:color="000000"/>
              <w:right w:val="single" w:sz="4" w:space="0" w:color="000000"/>
            </w:tcBorders>
            <w:hideMark/>
          </w:tcPr>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i/>
                <w:sz w:val="24"/>
                <w:szCs w:val="24"/>
                <w:lang w:val="ru-RU"/>
              </w:rPr>
              <w:t>19-й</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Тематический</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5"/>
                <w:sz w:val="24"/>
                <w:szCs w:val="24"/>
                <w:lang w:val="ru-RU"/>
              </w:rPr>
              <w:t xml:space="preserve"> </w:t>
            </w:r>
            <w:r w:rsidRPr="0055067B">
              <w:rPr>
                <w:rFonts w:ascii="Times New Roman" w:eastAsia="Times New Roman" w:hAnsi="Times New Roman"/>
                <w:i/>
                <w:sz w:val="24"/>
                <w:szCs w:val="24"/>
                <w:lang w:val="ru-RU"/>
              </w:rPr>
              <w:t>«Я</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и</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моя</w:t>
            </w:r>
            <w:r w:rsidRPr="0055067B">
              <w:rPr>
                <w:rFonts w:ascii="Times New Roman" w:eastAsia="Times New Roman" w:hAnsi="Times New Roman"/>
                <w:i/>
                <w:spacing w:val="-3"/>
                <w:sz w:val="24"/>
                <w:szCs w:val="24"/>
                <w:lang w:val="ru-RU"/>
              </w:rPr>
              <w:t xml:space="preserve"> </w:t>
            </w:r>
            <w:proofErr w:type="spellStart"/>
            <w:r w:rsidRPr="0055067B">
              <w:rPr>
                <w:rFonts w:ascii="Times New Roman" w:eastAsia="Times New Roman" w:hAnsi="Times New Roman"/>
                <w:i/>
                <w:sz w:val="24"/>
                <w:szCs w:val="24"/>
                <w:lang w:val="ru-RU"/>
              </w:rPr>
              <w:t>РоссиЯ</w:t>
            </w:r>
            <w:proofErr w:type="spellEnd"/>
            <w:r w:rsidRPr="0055067B">
              <w:rPr>
                <w:rFonts w:ascii="Times New Roman" w:eastAsia="Times New Roman" w:hAnsi="Times New Roman"/>
                <w:i/>
                <w:sz w:val="24"/>
                <w:szCs w:val="24"/>
                <w:lang w:val="ru-RU"/>
              </w:rPr>
              <w:t>»</w:t>
            </w:r>
          </w:p>
        </w:tc>
      </w:tr>
      <w:tr w:rsidR="00F014DF" w:rsidRPr="00F014DF" w:rsidTr="0070212E">
        <w:trPr>
          <w:trHeight w:val="1505"/>
        </w:trPr>
        <w:tc>
          <w:tcPr>
            <w:tcW w:w="3673"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100" w:right="89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Праздничный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калейдоскоп «По</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страницам нашей</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книги»</w:t>
            </w:r>
          </w:p>
        </w:tc>
        <w:tc>
          <w:tcPr>
            <w:tcW w:w="6232"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97" w:right="92"/>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Проведение праздника по итогам путешествия по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неизвестной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стране.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Ребята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выступают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одновременно в роли участников и организаторов</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данного события.</w:t>
            </w:r>
          </w:p>
        </w:tc>
      </w:tr>
      <w:tr w:rsidR="00F014DF" w:rsidRPr="00F014DF" w:rsidTr="0070212E">
        <w:trPr>
          <w:trHeight w:val="754"/>
        </w:trPr>
        <w:tc>
          <w:tcPr>
            <w:tcW w:w="3673" w:type="dxa"/>
            <w:tcBorders>
              <w:top w:val="nil"/>
              <w:left w:val="single" w:sz="4" w:space="0" w:color="000000"/>
              <w:bottom w:val="single" w:sz="4" w:space="0" w:color="000000"/>
              <w:right w:val="single" w:sz="4" w:space="0" w:color="000000"/>
            </w:tcBorders>
            <w:hideMark/>
          </w:tcPr>
          <w:p w:rsidR="00F014DF" w:rsidRPr="00F014DF" w:rsidRDefault="00F014DF" w:rsidP="00F014DF">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lastRenderedPageBreak/>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5"/>
                <w:sz w:val="24"/>
                <w:szCs w:val="24"/>
              </w:rPr>
              <w:t xml:space="preserve"> </w:t>
            </w:r>
            <w:proofErr w:type="spellStart"/>
            <w:r w:rsidRPr="00F014DF">
              <w:rPr>
                <w:rFonts w:ascii="Times New Roman" w:eastAsia="Times New Roman" w:hAnsi="Times New Roman"/>
                <w:i/>
                <w:sz w:val="24"/>
                <w:szCs w:val="24"/>
              </w:rPr>
              <w:t>лагеря</w:t>
            </w:r>
            <w:proofErr w:type="spellEnd"/>
            <w:r w:rsidRPr="00F014DF">
              <w:rPr>
                <w:rFonts w:ascii="Times New Roman" w:eastAsia="Times New Roman" w:hAnsi="Times New Roman"/>
                <w:i/>
                <w:sz w:val="24"/>
                <w:szCs w:val="24"/>
              </w:rPr>
              <w:t>)</w:t>
            </w:r>
          </w:p>
          <w:p w:rsidR="00F014DF" w:rsidRPr="00F014DF" w:rsidRDefault="00F014DF" w:rsidP="00F014DF">
            <w:pPr>
              <w:ind w:left="100"/>
              <w:contextualSpacing/>
              <w:rPr>
                <w:rFonts w:ascii="Times New Roman" w:eastAsia="Times New Roman" w:hAnsi="Times New Roman"/>
                <w:b/>
                <w:i/>
                <w:sz w:val="24"/>
                <w:szCs w:val="24"/>
              </w:rPr>
            </w:pP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5"/>
                <w:sz w:val="24"/>
                <w:szCs w:val="24"/>
              </w:rPr>
              <w:t xml:space="preserve"> </w:t>
            </w:r>
            <w:r w:rsidRPr="00F014DF">
              <w:rPr>
                <w:rFonts w:ascii="Times New Roman" w:eastAsia="Times New Roman" w:hAnsi="Times New Roman"/>
                <w:b/>
                <w:i/>
                <w:sz w:val="24"/>
                <w:szCs w:val="24"/>
              </w:rPr>
              <w:t>27</w:t>
            </w:r>
          </w:p>
        </w:tc>
        <w:tc>
          <w:tcPr>
            <w:tcW w:w="6232" w:type="dxa"/>
            <w:tcBorders>
              <w:top w:val="nil"/>
              <w:left w:val="single" w:sz="4" w:space="0" w:color="000000"/>
              <w:bottom w:val="single" w:sz="4" w:space="0" w:color="000000"/>
              <w:right w:val="single" w:sz="4" w:space="0" w:color="000000"/>
            </w:tcBorders>
            <w:hideMark/>
          </w:tcPr>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5A618A" w:rsidP="00F014DF">
            <w:pPr>
              <w:ind w:left="97"/>
              <w:contextualSpacing/>
              <w:rPr>
                <w:rFonts w:ascii="Times New Roman" w:eastAsia="Times New Roman" w:hAnsi="Times New Roman"/>
                <w:sz w:val="24"/>
                <w:szCs w:val="24"/>
                <w:lang w:val="ru-RU"/>
              </w:rPr>
            </w:pPr>
            <w:hyperlink r:id="rId37"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yandex</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ru</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i</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MbCu</w:t>
              </w:r>
              <w:proofErr w:type="spellEnd"/>
              <w:r w:rsidR="00F014DF" w:rsidRPr="0055067B">
                <w:rPr>
                  <w:rFonts w:ascii="Times New Roman" w:eastAsia="Times New Roman" w:hAnsi="Times New Roman"/>
                  <w:color w:val="0462C1"/>
                  <w:sz w:val="24"/>
                  <w:szCs w:val="24"/>
                  <w:u w:val="single"/>
                  <w:lang w:val="ru-RU"/>
                </w:rPr>
                <w:t>1</w:t>
              </w:r>
              <w:proofErr w:type="spellStart"/>
              <w:r w:rsidR="00F014DF" w:rsidRPr="00F014DF">
                <w:rPr>
                  <w:rFonts w:ascii="Times New Roman" w:eastAsia="Times New Roman" w:hAnsi="Times New Roman"/>
                  <w:color w:val="0462C1"/>
                  <w:sz w:val="24"/>
                  <w:szCs w:val="24"/>
                  <w:u w:val="single"/>
                </w:rPr>
                <w:t>kFwIvQtrQ</w:t>
              </w:r>
              <w:proofErr w:type="spellEnd"/>
            </w:hyperlink>
          </w:p>
        </w:tc>
      </w:tr>
      <w:tr w:rsidR="00F014DF" w:rsidRPr="00F014DF" w:rsidTr="0070212E">
        <w:trPr>
          <w:trHeight w:val="286"/>
        </w:trPr>
        <w:tc>
          <w:tcPr>
            <w:tcW w:w="9905" w:type="dxa"/>
            <w:gridSpan w:val="2"/>
            <w:tcBorders>
              <w:top w:val="single" w:sz="4" w:space="0" w:color="000000"/>
              <w:left w:val="single" w:sz="4" w:space="0" w:color="000000"/>
              <w:bottom w:val="single" w:sz="4" w:space="0" w:color="000000"/>
              <w:right w:val="single" w:sz="4" w:space="0" w:color="000000"/>
            </w:tcBorders>
            <w:hideMark/>
          </w:tcPr>
          <w:p w:rsidR="00F014DF" w:rsidRPr="00F014DF" w:rsidRDefault="00F014DF" w:rsidP="00F014DF">
            <w:pPr>
              <w:ind w:left="386"/>
              <w:contextualSpacing/>
              <w:rPr>
                <w:rFonts w:ascii="Times New Roman" w:eastAsia="Times New Roman" w:hAnsi="Times New Roman"/>
                <w:i/>
                <w:sz w:val="24"/>
                <w:szCs w:val="24"/>
              </w:rPr>
            </w:pPr>
            <w:r w:rsidRPr="0055067B">
              <w:rPr>
                <w:rFonts w:ascii="Times New Roman" w:eastAsia="Times New Roman" w:hAnsi="Times New Roman"/>
                <w:i/>
                <w:sz w:val="24"/>
                <w:szCs w:val="24"/>
                <w:lang w:val="ru-RU"/>
              </w:rPr>
              <w:t>20-й</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Итоговый</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период</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3"/>
                <w:sz w:val="24"/>
                <w:szCs w:val="24"/>
                <w:lang w:val="ru-RU"/>
              </w:rPr>
              <w:t xml:space="preserve"> </w:t>
            </w:r>
            <w:proofErr w:type="spellStart"/>
            <w:r w:rsidRPr="00F014DF">
              <w:rPr>
                <w:rFonts w:ascii="Times New Roman" w:eastAsia="Times New Roman" w:hAnsi="Times New Roman"/>
                <w:i/>
                <w:sz w:val="24"/>
                <w:szCs w:val="24"/>
              </w:rPr>
              <w:t>Выход</w:t>
            </w:r>
            <w:proofErr w:type="spellEnd"/>
            <w:r w:rsidRPr="00F014DF">
              <w:rPr>
                <w:rFonts w:ascii="Times New Roman" w:eastAsia="Times New Roman" w:hAnsi="Times New Roman"/>
                <w:i/>
                <w:spacing w:val="-3"/>
                <w:sz w:val="24"/>
                <w:szCs w:val="24"/>
              </w:rPr>
              <w:t xml:space="preserve"> </w:t>
            </w:r>
            <w:proofErr w:type="spellStart"/>
            <w:r w:rsidRPr="00F014DF">
              <w:rPr>
                <w:rFonts w:ascii="Times New Roman" w:eastAsia="Times New Roman" w:hAnsi="Times New Roman"/>
                <w:i/>
                <w:sz w:val="24"/>
                <w:szCs w:val="24"/>
              </w:rPr>
              <w:t>из</w:t>
            </w:r>
            <w:proofErr w:type="spellEnd"/>
            <w:r w:rsidRPr="00F014DF">
              <w:rPr>
                <w:rFonts w:ascii="Times New Roman" w:eastAsia="Times New Roman" w:hAnsi="Times New Roman"/>
                <w:i/>
                <w:spacing w:val="-5"/>
                <w:sz w:val="24"/>
                <w:szCs w:val="24"/>
              </w:rPr>
              <w:t xml:space="preserve"> </w:t>
            </w:r>
            <w:proofErr w:type="spellStart"/>
            <w:r w:rsidRPr="00F014DF">
              <w:rPr>
                <w:rFonts w:ascii="Times New Roman" w:eastAsia="Times New Roman" w:hAnsi="Times New Roman"/>
                <w:i/>
                <w:sz w:val="24"/>
                <w:szCs w:val="24"/>
              </w:rPr>
              <w:t>игрового</w:t>
            </w:r>
            <w:proofErr w:type="spellEnd"/>
            <w:r w:rsidRPr="00F014DF">
              <w:rPr>
                <w:rFonts w:ascii="Times New Roman" w:eastAsia="Times New Roman" w:hAnsi="Times New Roman"/>
                <w:i/>
                <w:spacing w:val="-1"/>
                <w:sz w:val="24"/>
                <w:szCs w:val="24"/>
              </w:rPr>
              <w:t xml:space="preserve"> </w:t>
            </w:r>
            <w:proofErr w:type="spellStart"/>
            <w:r w:rsidRPr="00F014DF">
              <w:rPr>
                <w:rFonts w:ascii="Times New Roman" w:eastAsia="Times New Roman" w:hAnsi="Times New Roman"/>
                <w:i/>
                <w:sz w:val="24"/>
                <w:szCs w:val="24"/>
              </w:rPr>
              <w:t>сюжета</w:t>
            </w:r>
            <w:proofErr w:type="spellEnd"/>
            <w:r w:rsidRPr="00F014DF">
              <w:rPr>
                <w:rFonts w:ascii="Times New Roman" w:eastAsia="Times New Roman" w:hAnsi="Times New Roman"/>
                <w:i/>
                <w:sz w:val="24"/>
                <w:szCs w:val="24"/>
              </w:rPr>
              <w:t>.</w:t>
            </w:r>
          </w:p>
        </w:tc>
      </w:tr>
      <w:tr w:rsidR="00F014DF" w:rsidRPr="00F014DF" w:rsidTr="0070212E">
        <w:trPr>
          <w:trHeight w:val="1184"/>
        </w:trPr>
        <w:tc>
          <w:tcPr>
            <w:tcW w:w="3673"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100" w:right="316"/>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Итоговый сбор</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участников</w:t>
            </w:r>
            <w:r w:rsidRPr="0055067B">
              <w:rPr>
                <w:rFonts w:ascii="Times New Roman" w:eastAsia="Times New Roman" w:hAnsi="Times New Roman"/>
                <w:spacing w:val="-11"/>
                <w:sz w:val="24"/>
                <w:szCs w:val="24"/>
                <w:lang w:val="ru-RU"/>
              </w:rPr>
              <w:t xml:space="preserve"> </w:t>
            </w:r>
            <w:r w:rsidRPr="0055067B">
              <w:rPr>
                <w:rFonts w:ascii="Times New Roman" w:eastAsia="Times New Roman" w:hAnsi="Times New Roman"/>
                <w:sz w:val="24"/>
                <w:szCs w:val="24"/>
                <w:lang w:val="ru-RU"/>
              </w:rPr>
              <w:t>«Нас</w:t>
            </w:r>
            <w:r w:rsidRPr="0055067B">
              <w:rPr>
                <w:rFonts w:ascii="Times New Roman" w:eastAsia="Times New Roman" w:hAnsi="Times New Roman"/>
                <w:spacing w:val="-8"/>
                <w:sz w:val="24"/>
                <w:szCs w:val="24"/>
                <w:lang w:val="ru-RU"/>
              </w:rPr>
              <w:t xml:space="preserve"> </w:t>
            </w:r>
            <w:r w:rsidRPr="0055067B">
              <w:rPr>
                <w:rFonts w:ascii="Times New Roman" w:eastAsia="Times New Roman" w:hAnsi="Times New Roman"/>
                <w:sz w:val="24"/>
                <w:szCs w:val="24"/>
                <w:lang w:val="ru-RU"/>
              </w:rPr>
              <w:t>ждут</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новые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открытия!»</w:t>
            </w:r>
          </w:p>
        </w:tc>
        <w:tc>
          <w:tcPr>
            <w:tcW w:w="6232"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97" w:right="89"/>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Анализ реализованного коллективно-творческого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подведение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итогов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путешествия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неизвестной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стране.</w:t>
            </w:r>
          </w:p>
        </w:tc>
      </w:tr>
      <w:tr w:rsidR="00F014DF" w:rsidRPr="00F014DF" w:rsidTr="0070212E">
        <w:trPr>
          <w:trHeight w:val="2445"/>
        </w:trPr>
        <w:tc>
          <w:tcPr>
            <w:tcW w:w="3673" w:type="dxa"/>
            <w:tcBorders>
              <w:top w:val="nil"/>
              <w:left w:val="single" w:sz="4" w:space="0" w:color="000000"/>
              <w:bottom w:val="nil"/>
              <w:right w:val="single" w:sz="4" w:space="0" w:color="000000"/>
            </w:tcBorders>
            <w:hideMark/>
          </w:tcPr>
          <w:p w:rsidR="00F014DF" w:rsidRPr="00F014DF" w:rsidRDefault="00F014DF" w:rsidP="00F014DF">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5"/>
                <w:sz w:val="24"/>
                <w:szCs w:val="24"/>
              </w:rPr>
              <w:t xml:space="preserve"> </w:t>
            </w:r>
            <w:proofErr w:type="spellStart"/>
            <w:r w:rsidRPr="00F014DF">
              <w:rPr>
                <w:rFonts w:ascii="Times New Roman" w:eastAsia="Times New Roman" w:hAnsi="Times New Roman"/>
                <w:i/>
                <w:sz w:val="24"/>
                <w:szCs w:val="24"/>
              </w:rPr>
              <w:t>отряда</w:t>
            </w:r>
            <w:proofErr w:type="spellEnd"/>
            <w:r w:rsidRPr="00F014DF">
              <w:rPr>
                <w:rFonts w:ascii="Times New Roman" w:eastAsia="Times New Roman" w:hAnsi="Times New Roman"/>
                <w:i/>
                <w:sz w:val="24"/>
                <w:szCs w:val="24"/>
              </w:rPr>
              <w:t>)</w:t>
            </w:r>
          </w:p>
          <w:p w:rsidR="00F014DF" w:rsidRPr="00F014DF" w:rsidRDefault="00F014DF" w:rsidP="00F014DF">
            <w:pPr>
              <w:ind w:left="100"/>
              <w:contextualSpacing/>
              <w:rPr>
                <w:rFonts w:ascii="Times New Roman" w:eastAsia="Times New Roman" w:hAnsi="Times New Roman"/>
                <w:b/>
                <w:i/>
                <w:sz w:val="24"/>
                <w:szCs w:val="24"/>
              </w:rPr>
            </w:pP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4"/>
                <w:sz w:val="24"/>
                <w:szCs w:val="24"/>
              </w:rPr>
              <w:t xml:space="preserve"> </w:t>
            </w:r>
            <w:r w:rsidRPr="00F014DF">
              <w:rPr>
                <w:rFonts w:ascii="Times New Roman" w:eastAsia="Times New Roman" w:hAnsi="Times New Roman"/>
                <w:b/>
                <w:i/>
                <w:sz w:val="24"/>
                <w:szCs w:val="24"/>
              </w:rPr>
              <w:t>28</w:t>
            </w:r>
          </w:p>
        </w:tc>
        <w:tc>
          <w:tcPr>
            <w:tcW w:w="6232" w:type="dxa"/>
            <w:tcBorders>
              <w:top w:val="nil"/>
              <w:left w:val="single" w:sz="4" w:space="0" w:color="000000"/>
              <w:bottom w:val="nil"/>
              <w:right w:val="single" w:sz="4" w:space="0" w:color="000000"/>
            </w:tcBorders>
            <w:hideMark/>
          </w:tcPr>
          <w:p w:rsidR="00132058" w:rsidRPr="0055067B" w:rsidRDefault="00F014DF" w:rsidP="00F014DF">
            <w:pPr>
              <w:tabs>
                <w:tab w:val="left" w:pos="2989"/>
                <w:tab w:val="left" w:pos="5167"/>
              </w:tabs>
              <w:ind w:left="97" w:right="89"/>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Ребятам предлагается ещё раз вспомнить всё, что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произошло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ними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смене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этом</w:t>
            </w:r>
            <w:r w:rsidRPr="0055067B">
              <w:rPr>
                <w:rFonts w:ascii="Times New Roman" w:eastAsia="Times New Roman" w:hAnsi="Times New Roman"/>
                <w:spacing w:val="70"/>
                <w:sz w:val="24"/>
                <w:szCs w:val="24"/>
                <w:lang w:val="ru-RU"/>
              </w:rPr>
              <w:t xml:space="preserve"> </w:t>
            </w:r>
            <w:r w:rsidRPr="0055067B">
              <w:rPr>
                <w:rFonts w:ascii="Times New Roman" w:eastAsia="Times New Roman" w:hAnsi="Times New Roman"/>
                <w:sz w:val="24"/>
                <w:szCs w:val="24"/>
                <w:lang w:val="ru-RU"/>
              </w:rPr>
              <w:t>поможет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книга)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создать</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афишу-коллаж</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своём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путешествии.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Это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позволит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педагогу</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получить</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многогранную</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обратную</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связь.</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Кроме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того,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 xml:space="preserve">афиша-коллаж поможет </w:t>
            </w:r>
            <w:r w:rsidRPr="0055067B">
              <w:rPr>
                <w:rFonts w:ascii="Times New Roman" w:eastAsia="Times New Roman" w:hAnsi="Times New Roman"/>
                <w:spacing w:val="-1"/>
                <w:sz w:val="24"/>
                <w:szCs w:val="24"/>
                <w:lang w:val="ru-RU"/>
              </w:rPr>
              <w:t>ребятам</w:t>
            </w:r>
            <w:r w:rsidRPr="0055067B">
              <w:rPr>
                <w:rFonts w:ascii="Times New Roman" w:eastAsia="Times New Roman" w:hAnsi="Times New Roman"/>
                <w:spacing w:val="-68"/>
                <w:sz w:val="24"/>
                <w:szCs w:val="24"/>
                <w:lang w:val="ru-RU"/>
              </w:rPr>
              <w:t xml:space="preserve"> </w:t>
            </w:r>
            <w:r w:rsidRPr="0055067B">
              <w:rPr>
                <w:rFonts w:ascii="Times New Roman" w:eastAsia="Times New Roman" w:hAnsi="Times New Roman"/>
                <w:sz w:val="24"/>
                <w:szCs w:val="24"/>
                <w:lang w:val="ru-RU"/>
              </w:rPr>
              <w:t>проанализировать, что они узнали за смену, чему</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научились,</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как</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изменились.</w:t>
            </w:r>
          </w:p>
          <w:p w:rsidR="00F014DF" w:rsidRPr="0055067B" w:rsidRDefault="00F014DF" w:rsidP="00132058">
            <w:pPr>
              <w:rPr>
                <w:rFonts w:ascii="Times New Roman" w:eastAsia="Times New Roman" w:hAnsi="Times New Roman"/>
                <w:sz w:val="24"/>
                <w:szCs w:val="24"/>
                <w:lang w:val="ru-RU"/>
              </w:rPr>
            </w:pPr>
          </w:p>
        </w:tc>
      </w:tr>
      <w:tr w:rsidR="00F014DF" w:rsidRPr="00F014DF" w:rsidTr="0070212E">
        <w:trPr>
          <w:trHeight w:val="614"/>
        </w:trPr>
        <w:tc>
          <w:tcPr>
            <w:tcW w:w="3673" w:type="dxa"/>
            <w:tcBorders>
              <w:top w:val="nil"/>
              <w:left w:val="single" w:sz="4" w:space="0" w:color="000000"/>
              <w:bottom w:val="single" w:sz="4" w:space="0" w:color="000000"/>
              <w:right w:val="single" w:sz="4" w:space="0" w:color="000000"/>
            </w:tcBorders>
          </w:tcPr>
          <w:p w:rsidR="00F014DF" w:rsidRPr="0055067B" w:rsidRDefault="00F014DF" w:rsidP="00F014DF">
            <w:pPr>
              <w:contextualSpacing/>
              <w:rPr>
                <w:rFonts w:ascii="Times New Roman" w:eastAsia="Times New Roman" w:hAnsi="Times New Roman"/>
                <w:sz w:val="24"/>
                <w:szCs w:val="24"/>
                <w:lang w:val="ru-RU"/>
              </w:rPr>
            </w:pPr>
          </w:p>
        </w:tc>
        <w:tc>
          <w:tcPr>
            <w:tcW w:w="6232" w:type="dxa"/>
            <w:tcBorders>
              <w:top w:val="nil"/>
              <w:left w:val="single" w:sz="4" w:space="0" w:color="000000"/>
              <w:bottom w:val="single" w:sz="4" w:space="0" w:color="000000"/>
              <w:right w:val="single" w:sz="4" w:space="0" w:color="000000"/>
            </w:tcBorders>
            <w:hideMark/>
          </w:tcPr>
          <w:p w:rsidR="00F014DF" w:rsidRPr="00132058" w:rsidRDefault="00F014DF" w:rsidP="00F014DF">
            <w:pPr>
              <w:contextualSpacing/>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 xml:space="preserve">В качестве работы на последействие </w:t>
            </w:r>
            <w:r w:rsidRPr="00132058">
              <w:rPr>
                <w:rFonts w:ascii="Times New Roman" w:eastAsia="Times New Roman" w:hAnsi="Times New Roman"/>
                <w:spacing w:val="-1"/>
                <w:sz w:val="24"/>
                <w:szCs w:val="24"/>
                <w:lang w:val="ru-RU"/>
              </w:rPr>
              <w:t>педагог</w:t>
            </w:r>
            <w:r w:rsidRPr="00132058">
              <w:rPr>
                <w:rFonts w:ascii="Times New Roman" w:eastAsia="Times New Roman" w:hAnsi="Times New Roman"/>
                <w:spacing w:val="-67"/>
                <w:sz w:val="24"/>
                <w:szCs w:val="24"/>
                <w:lang w:val="ru-RU"/>
              </w:rPr>
              <w:t xml:space="preserve"> </w:t>
            </w:r>
            <w:r w:rsidRPr="00132058">
              <w:rPr>
                <w:rFonts w:ascii="Times New Roman" w:eastAsia="Times New Roman" w:hAnsi="Times New Roman"/>
                <w:sz w:val="24"/>
                <w:szCs w:val="24"/>
                <w:lang w:val="ru-RU"/>
              </w:rPr>
              <w:t>может</w:t>
            </w:r>
            <w:r w:rsidRPr="00132058">
              <w:rPr>
                <w:rFonts w:ascii="Times New Roman" w:eastAsia="Times New Roman" w:hAnsi="Times New Roman"/>
                <w:spacing w:val="14"/>
                <w:sz w:val="24"/>
                <w:szCs w:val="24"/>
                <w:lang w:val="ru-RU"/>
              </w:rPr>
              <w:t xml:space="preserve"> </w:t>
            </w:r>
            <w:r w:rsidRPr="00132058">
              <w:rPr>
                <w:rFonts w:ascii="Times New Roman" w:eastAsia="Times New Roman" w:hAnsi="Times New Roman"/>
                <w:sz w:val="24"/>
                <w:szCs w:val="24"/>
                <w:lang w:val="ru-RU"/>
              </w:rPr>
              <w:t>предложить</w:t>
            </w:r>
            <w:r w:rsidRPr="00132058">
              <w:rPr>
                <w:rFonts w:ascii="Times New Roman" w:eastAsia="Times New Roman" w:hAnsi="Times New Roman"/>
                <w:spacing w:val="13"/>
                <w:sz w:val="24"/>
                <w:szCs w:val="24"/>
                <w:lang w:val="ru-RU"/>
              </w:rPr>
              <w:t xml:space="preserve"> </w:t>
            </w:r>
            <w:r w:rsidRPr="00132058">
              <w:rPr>
                <w:rFonts w:ascii="Times New Roman" w:eastAsia="Times New Roman" w:hAnsi="Times New Roman"/>
                <w:sz w:val="24"/>
                <w:szCs w:val="24"/>
                <w:lang w:val="ru-RU"/>
              </w:rPr>
              <w:t>ребятам</w:t>
            </w:r>
            <w:r w:rsidRPr="00132058">
              <w:rPr>
                <w:rFonts w:ascii="Times New Roman" w:eastAsia="Times New Roman" w:hAnsi="Times New Roman"/>
                <w:spacing w:val="15"/>
                <w:sz w:val="24"/>
                <w:szCs w:val="24"/>
                <w:lang w:val="ru-RU"/>
              </w:rPr>
              <w:t xml:space="preserve"> </w:t>
            </w:r>
            <w:r w:rsidRPr="00132058">
              <w:rPr>
                <w:rFonts w:ascii="Times New Roman" w:eastAsia="Times New Roman" w:hAnsi="Times New Roman"/>
                <w:sz w:val="24"/>
                <w:szCs w:val="24"/>
                <w:lang w:val="ru-RU"/>
              </w:rPr>
              <w:t>продолжать</w:t>
            </w:r>
            <w:r w:rsidRPr="00132058">
              <w:rPr>
                <w:rFonts w:ascii="Times New Roman" w:eastAsia="Times New Roman" w:hAnsi="Times New Roman"/>
                <w:spacing w:val="15"/>
                <w:sz w:val="24"/>
                <w:szCs w:val="24"/>
                <w:lang w:val="ru-RU"/>
              </w:rPr>
              <w:t xml:space="preserve"> </w:t>
            </w:r>
            <w:r w:rsidRPr="00132058">
              <w:rPr>
                <w:rFonts w:ascii="Times New Roman" w:eastAsia="Times New Roman" w:hAnsi="Times New Roman"/>
                <w:sz w:val="24"/>
                <w:szCs w:val="24"/>
                <w:lang w:val="ru-RU"/>
              </w:rPr>
              <w:t>и</w:t>
            </w:r>
            <w:r w:rsidRPr="00132058">
              <w:rPr>
                <w:rFonts w:ascii="Times New Roman" w:eastAsia="Times New Roman" w:hAnsi="Times New Roman"/>
                <w:spacing w:val="17"/>
                <w:sz w:val="24"/>
                <w:szCs w:val="24"/>
                <w:lang w:val="ru-RU"/>
              </w:rPr>
              <w:t xml:space="preserve"> </w:t>
            </w:r>
            <w:r w:rsidRPr="00132058">
              <w:rPr>
                <w:rFonts w:ascii="Times New Roman" w:eastAsia="Times New Roman" w:hAnsi="Times New Roman"/>
                <w:sz w:val="24"/>
                <w:szCs w:val="24"/>
                <w:lang w:val="ru-RU"/>
              </w:rPr>
              <w:t>дальше открывать</w:t>
            </w:r>
            <w:r w:rsidRPr="00132058">
              <w:rPr>
                <w:rFonts w:ascii="Times New Roman" w:eastAsia="Times New Roman" w:hAnsi="Times New Roman"/>
                <w:spacing w:val="10"/>
                <w:sz w:val="24"/>
                <w:szCs w:val="24"/>
                <w:lang w:val="ru-RU"/>
              </w:rPr>
              <w:t xml:space="preserve"> </w:t>
            </w:r>
            <w:r w:rsidRPr="00132058">
              <w:rPr>
                <w:rFonts w:ascii="Times New Roman" w:eastAsia="Times New Roman" w:hAnsi="Times New Roman"/>
                <w:sz w:val="24"/>
                <w:szCs w:val="24"/>
                <w:lang w:val="ru-RU"/>
              </w:rPr>
              <w:t>свою</w:t>
            </w:r>
            <w:r w:rsidRPr="00132058">
              <w:rPr>
                <w:rFonts w:ascii="Times New Roman" w:eastAsia="Times New Roman" w:hAnsi="Times New Roman"/>
                <w:spacing w:val="9"/>
                <w:sz w:val="24"/>
                <w:szCs w:val="24"/>
                <w:lang w:val="ru-RU"/>
              </w:rPr>
              <w:t xml:space="preserve"> </w:t>
            </w:r>
            <w:r w:rsidRPr="00132058">
              <w:rPr>
                <w:rFonts w:ascii="Times New Roman" w:eastAsia="Times New Roman" w:hAnsi="Times New Roman"/>
                <w:sz w:val="24"/>
                <w:szCs w:val="24"/>
                <w:lang w:val="ru-RU"/>
              </w:rPr>
              <w:t>страну,</w:t>
            </w:r>
            <w:r w:rsidRPr="00132058">
              <w:rPr>
                <w:rFonts w:ascii="Times New Roman" w:eastAsia="Times New Roman" w:hAnsi="Times New Roman"/>
                <w:spacing w:val="10"/>
                <w:sz w:val="24"/>
                <w:szCs w:val="24"/>
                <w:lang w:val="ru-RU"/>
              </w:rPr>
              <w:t xml:space="preserve"> </w:t>
            </w:r>
            <w:r w:rsidRPr="00132058">
              <w:rPr>
                <w:rFonts w:ascii="Times New Roman" w:eastAsia="Times New Roman" w:hAnsi="Times New Roman"/>
                <w:sz w:val="24"/>
                <w:szCs w:val="24"/>
                <w:lang w:val="ru-RU"/>
              </w:rPr>
              <w:t>свою</w:t>
            </w:r>
            <w:r w:rsidRPr="00132058">
              <w:rPr>
                <w:rFonts w:ascii="Times New Roman" w:eastAsia="Times New Roman" w:hAnsi="Times New Roman"/>
                <w:spacing w:val="10"/>
                <w:sz w:val="24"/>
                <w:szCs w:val="24"/>
                <w:lang w:val="ru-RU"/>
              </w:rPr>
              <w:t xml:space="preserve"> </w:t>
            </w:r>
            <w:r w:rsidRPr="00132058">
              <w:rPr>
                <w:rFonts w:ascii="Times New Roman" w:eastAsia="Times New Roman" w:hAnsi="Times New Roman"/>
                <w:sz w:val="24"/>
                <w:szCs w:val="24"/>
                <w:lang w:val="ru-RU"/>
              </w:rPr>
              <w:t>малую</w:t>
            </w:r>
            <w:r w:rsidRPr="00132058">
              <w:rPr>
                <w:rFonts w:ascii="Times New Roman" w:eastAsia="Times New Roman" w:hAnsi="Times New Roman"/>
                <w:spacing w:val="11"/>
                <w:sz w:val="24"/>
                <w:szCs w:val="24"/>
                <w:lang w:val="ru-RU"/>
              </w:rPr>
              <w:t xml:space="preserve"> </w:t>
            </w:r>
            <w:r w:rsidRPr="00132058">
              <w:rPr>
                <w:rFonts w:ascii="Times New Roman" w:eastAsia="Times New Roman" w:hAnsi="Times New Roman"/>
                <w:sz w:val="24"/>
                <w:szCs w:val="24"/>
                <w:lang w:val="ru-RU"/>
              </w:rPr>
              <w:t>родину</w:t>
            </w:r>
            <w:r w:rsidRPr="00132058">
              <w:rPr>
                <w:rFonts w:ascii="Times New Roman" w:eastAsia="Times New Roman" w:hAnsi="Times New Roman"/>
                <w:spacing w:val="7"/>
                <w:sz w:val="24"/>
                <w:szCs w:val="24"/>
                <w:lang w:val="ru-RU"/>
              </w:rPr>
              <w:t xml:space="preserve"> </w:t>
            </w:r>
            <w:r w:rsidRPr="00132058">
              <w:rPr>
                <w:rFonts w:ascii="Times New Roman" w:eastAsia="Times New Roman" w:hAnsi="Times New Roman"/>
                <w:sz w:val="24"/>
                <w:szCs w:val="24"/>
                <w:lang w:val="ru-RU"/>
              </w:rPr>
              <w:t>и</w:t>
            </w:r>
            <w:r w:rsidRPr="00132058">
              <w:rPr>
                <w:rFonts w:ascii="Times New Roman" w:eastAsia="Times New Roman" w:hAnsi="Times New Roman"/>
                <w:spacing w:val="-67"/>
                <w:sz w:val="24"/>
                <w:szCs w:val="24"/>
                <w:lang w:val="ru-RU"/>
              </w:rPr>
              <w:t xml:space="preserve"> </w:t>
            </w:r>
            <w:r w:rsidRPr="00132058">
              <w:rPr>
                <w:rFonts w:ascii="Times New Roman" w:eastAsia="Times New Roman" w:hAnsi="Times New Roman"/>
                <w:sz w:val="24"/>
                <w:szCs w:val="24"/>
                <w:lang w:val="ru-RU"/>
              </w:rPr>
              <w:t>делиться</w:t>
            </w:r>
            <w:r w:rsidRPr="00132058">
              <w:rPr>
                <w:rFonts w:ascii="Times New Roman" w:eastAsia="Times New Roman" w:hAnsi="Times New Roman"/>
                <w:spacing w:val="-1"/>
                <w:sz w:val="24"/>
                <w:szCs w:val="24"/>
                <w:lang w:val="ru-RU"/>
              </w:rPr>
              <w:t xml:space="preserve"> </w:t>
            </w:r>
            <w:r w:rsidRPr="00132058">
              <w:rPr>
                <w:rFonts w:ascii="Times New Roman" w:eastAsia="Times New Roman" w:hAnsi="Times New Roman"/>
                <w:sz w:val="24"/>
                <w:szCs w:val="24"/>
                <w:lang w:val="ru-RU"/>
              </w:rPr>
              <w:t>этими</w:t>
            </w:r>
            <w:r w:rsidRPr="00132058">
              <w:rPr>
                <w:rFonts w:ascii="Times New Roman" w:eastAsia="Times New Roman" w:hAnsi="Times New Roman"/>
                <w:spacing w:val="-1"/>
                <w:sz w:val="24"/>
                <w:szCs w:val="24"/>
                <w:lang w:val="ru-RU"/>
              </w:rPr>
              <w:t xml:space="preserve"> </w:t>
            </w:r>
            <w:r w:rsidRPr="00132058">
              <w:rPr>
                <w:rFonts w:ascii="Times New Roman" w:eastAsia="Times New Roman" w:hAnsi="Times New Roman"/>
                <w:sz w:val="24"/>
                <w:szCs w:val="24"/>
                <w:lang w:val="ru-RU"/>
              </w:rPr>
              <w:t>знаниями</w:t>
            </w:r>
            <w:r w:rsidRPr="00132058">
              <w:rPr>
                <w:rFonts w:ascii="Times New Roman" w:eastAsia="Times New Roman" w:hAnsi="Times New Roman"/>
                <w:spacing w:val="-1"/>
                <w:sz w:val="24"/>
                <w:szCs w:val="24"/>
                <w:lang w:val="ru-RU"/>
              </w:rPr>
              <w:t xml:space="preserve"> </w:t>
            </w:r>
            <w:r w:rsidRPr="00132058">
              <w:rPr>
                <w:rFonts w:ascii="Times New Roman" w:eastAsia="Times New Roman" w:hAnsi="Times New Roman"/>
                <w:sz w:val="24"/>
                <w:szCs w:val="24"/>
                <w:lang w:val="ru-RU"/>
              </w:rPr>
              <w:t>друг с</w:t>
            </w:r>
            <w:r w:rsidRPr="00132058">
              <w:rPr>
                <w:rFonts w:ascii="Times New Roman" w:eastAsia="Times New Roman" w:hAnsi="Times New Roman"/>
                <w:spacing w:val="-2"/>
                <w:sz w:val="24"/>
                <w:szCs w:val="24"/>
                <w:lang w:val="ru-RU"/>
              </w:rPr>
              <w:t xml:space="preserve"> </w:t>
            </w:r>
            <w:r w:rsidRPr="00132058">
              <w:rPr>
                <w:rFonts w:ascii="Times New Roman" w:eastAsia="Times New Roman" w:hAnsi="Times New Roman"/>
                <w:sz w:val="24"/>
                <w:szCs w:val="24"/>
                <w:lang w:val="ru-RU"/>
              </w:rPr>
              <w:t>другом.</w:t>
            </w:r>
          </w:p>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5A618A" w:rsidP="00F014DF">
            <w:pPr>
              <w:tabs>
                <w:tab w:val="left" w:pos="488"/>
                <w:tab w:val="left" w:pos="1724"/>
                <w:tab w:val="left" w:pos="2783"/>
                <w:tab w:val="left" w:pos="3262"/>
                <w:tab w:val="left" w:pos="5215"/>
              </w:tabs>
              <w:ind w:left="97" w:right="92"/>
              <w:contextualSpacing/>
              <w:rPr>
                <w:rFonts w:ascii="Times New Roman" w:eastAsia="Times New Roman" w:hAnsi="Times New Roman"/>
                <w:sz w:val="24"/>
                <w:szCs w:val="24"/>
                <w:lang w:val="ru-RU"/>
              </w:rPr>
            </w:pPr>
            <w:hyperlink r:id="rId38"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yandex</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ru</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i</w:t>
              </w:r>
              <w:proofErr w:type="spellEnd"/>
              <w:r w:rsidR="00F014DF" w:rsidRPr="0055067B">
                <w:rPr>
                  <w:rFonts w:ascii="Times New Roman" w:eastAsia="Times New Roman" w:hAnsi="Times New Roman"/>
                  <w:color w:val="0462C1"/>
                  <w:sz w:val="24"/>
                  <w:szCs w:val="24"/>
                  <w:u w:val="single"/>
                  <w:lang w:val="ru-RU"/>
                </w:rPr>
                <w:t>/5</w:t>
              </w:r>
              <w:proofErr w:type="spellStart"/>
              <w:r w:rsidR="00F014DF" w:rsidRPr="00F014DF">
                <w:rPr>
                  <w:rFonts w:ascii="Times New Roman" w:eastAsia="Times New Roman" w:hAnsi="Times New Roman"/>
                  <w:color w:val="0462C1"/>
                  <w:sz w:val="24"/>
                  <w:szCs w:val="24"/>
                  <w:u w:val="single"/>
                </w:rPr>
                <w:t>ePp</w:t>
              </w:r>
              <w:proofErr w:type="spellEnd"/>
              <w:r w:rsidR="00F014DF" w:rsidRPr="0055067B">
                <w:rPr>
                  <w:rFonts w:ascii="Times New Roman" w:eastAsia="Times New Roman" w:hAnsi="Times New Roman"/>
                  <w:color w:val="0462C1"/>
                  <w:sz w:val="24"/>
                  <w:szCs w:val="24"/>
                  <w:u w:val="single"/>
                  <w:lang w:val="ru-RU"/>
                </w:rPr>
                <w:t>4</w:t>
              </w:r>
              <w:proofErr w:type="spellStart"/>
              <w:r w:rsidR="00F014DF" w:rsidRPr="00F014DF">
                <w:rPr>
                  <w:rFonts w:ascii="Times New Roman" w:eastAsia="Times New Roman" w:hAnsi="Times New Roman"/>
                  <w:color w:val="0462C1"/>
                  <w:sz w:val="24"/>
                  <w:szCs w:val="24"/>
                  <w:u w:val="single"/>
                </w:rPr>
                <w:t>dFFX</w:t>
              </w:r>
              <w:proofErr w:type="spellEnd"/>
              <w:r w:rsidR="00F014DF" w:rsidRPr="0055067B">
                <w:rPr>
                  <w:rFonts w:ascii="Times New Roman" w:eastAsia="Times New Roman" w:hAnsi="Times New Roman"/>
                  <w:color w:val="0462C1"/>
                  <w:sz w:val="24"/>
                  <w:szCs w:val="24"/>
                  <w:u w:val="single"/>
                  <w:lang w:val="ru-RU"/>
                </w:rPr>
                <w:t>1</w:t>
              </w:r>
              <w:proofErr w:type="spellStart"/>
              <w:r w:rsidR="00F014DF" w:rsidRPr="00F014DF">
                <w:rPr>
                  <w:rFonts w:ascii="Times New Roman" w:eastAsia="Times New Roman" w:hAnsi="Times New Roman"/>
                  <w:color w:val="0462C1"/>
                  <w:sz w:val="24"/>
                  <w:szCs w:val="24"/>
                  <w:u w:val="single"/>
                </w:rPr>
                <w:t>uCCg</w:t>
              </w:r>
              <w:proofErr w:type="spellEnd"/>
            </w:hyperlink>
          </w:p>
        </w:tc>
      </w:tr>
      <w:tr w:rsidR="00F014DF" w:rsidRPr="00F014DF" w:rsidTr="0070212E">
        <w:trPr>
          <w:trHeight w:val="614"/>
        </w:trPr>
        <w:tc>
          <w:tcPr>
            <w:tcW w:w="9905" w:type="dxa"/>
            <w:gridSpan w:val="2"/>
            <w:tcBorders>
              <w:top w:val="nil"/>
              <w:left w:val="single" w:sz="4" w:space="0" w:color="000000"/>
              <w:bottom w:val="single" w:sz="4" w:space="0" w:color="000000"/>
              <w:right w:val="single" w:sz="4" w:space="0" w:color="000000"/>
            </w:tcBorders>
            <w:hideMark/>
          </w:tcPr>
          <w:p w:rsidR="00F014DF" w:rsidRPr="00F014DF" w:rsidRDefault="00F014DF" w:rsidP="00F014DF">
            <w:pPr>
              <w:ind w:left="97"/>
              <w:contextualSpacing/>
              <w:rPr>
                <w:rFonts w:ascii="Times New Roman" w:eastAsia="Times New Roman" w:hAnsi="Times New Roman"/>
                <w:sz w:val="24"/>
                <w:szCs w:val="24"/>
              </w:rPr>
            </w:pPr>
            <w:r w:rsidRPr="0055067B">
              <w:rPr>
                <w:rFonts w:ascii="Times New Roman" w:eastAsia="Times New Roman" w:hAnsi="Times New Roman"/>
                <w:i/>
                <w:sz w:val="24"/>
                <w:szCs w:val="24"/>
                <w:lang w:val="ru-RU"/>
              </w:rPr>
              <w:t>21-й</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Итоговый</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период</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3"/>
                <w:sz w:val="24"/>
                <w:szCs w:val="24"/>
                <w:lang w:val="ru-RU"/>
              </w:rPr>
              <w:t xml:space="preserve"> </w:t>
            </w:r>
            <w:proofErr w:type="spellStart"/>
            <w:r w:rsidRPr="00F014DF">
              <w:rPr>
                <w:rFonts w:ascii="Times New Roman" w:eastAsia="Times New Roman" w:hAnsi="Times New Roman"/>
                <w:i/>
                <w:sz w:val="24"/>
                <w:szCs w:val="24"/>
              </w:rPr>
              <w:t>Выход</w:t>
            </w:r>
            <w:proofErr w:type="spellEnd"/>
            <w:r w:rsidRPr="00F014DF">
              <w:rPr>
                <w:rFonts w:ascii="Times New Roman" w:eastAsia="Times New Roman" w:hAnsi="Times New Roman"/>
                <w:i/>
                <w:spacing w:val="-3"/>
                <w:sz w:val="24"/>
                <w:szCs w:val="24"/>
              </w:rPr>
              <w:t xml:space="preserve"> </w:t>
            </w:r>
            <w:proofErr w:type="spellStart"/>
            <w:r w:rsidRPr="00F014DF">
              <w:rPr>
                <w:rFonts w:ascii="Times New Roman" w:eastAsia="Times New Roman" w:hAnsi="Times New Roman"/>
                <w:i/>
                <w:sz w:val="24"/>
                <w:szCs w:val="24"/>
              </w:rPr>
              <w:t>из</w:t>
            </w:r>
            <w:proofErr w:type="spellEnd"/>
            <w:r w:rsidRPr="00F014DF">
              <w:rPr>
                <w:rFonts w:ascii="Times New Roman" w:eastAsia="Times New Roman" w:hAnsi="Times New Roman"/>
                <w:i/>
                <w:spacing w:val="-5"/>
                <w:sz w:val="24"/>
                <w:szCs w:val="24"/>
              </w:rPr>
              <w:t xml:space="preserve"> </w:t>
            </w:r>
            <w:proofErr w:type="spellStart"/>
            <w:r w:rsidRPr="00F014DF">
              <w:rPr>
                <w:rFonts w:ascii="Times New Roman" w:eastAsia="Times New Roman" w:hAnsi="Times New Roman"/>
                <w:i/>
                <w:sz w:val="24"/>
                <w:szCs w:val="24"/>
              </w:rPr>
              <w:t>игрового</w:t>
            </w:r>
            <w:proofErr w:type="spellEnd"/>
            <w:r w:rsidRPr="00F014DF">
              <w:rPr>
                <w:rFonts w:ascii="Times New Roman" w:eastAsia="Times New Roman" w:hAnsi="Times New Roman"/>
                <w:i/>
                <w:spacing w:val="-1"/>
                <w:sz w:val="24"/>
                <w:szCs w:val="24"/>
              </w:rPr>
              <w:t xml:space="preserve"> </w:t>
            </w:r>
            <w:proofErr w:type="spellStart"/>
            <w:r w:rsidRPr="00F014DF">
              <w:rPr>
                <w:rFonts w:ascii="Times New Roman" w:eastAsia="Times New Roman" w:hAnsi="Times New Roman"/>
                <w:i/>
                <w:sz w:val="24"/>
                <w:szCs w:val="24"/>
              </w:rPr>
              <w:t>сюжета</w:t>
            </w:r>
            <w:proofErr w:type="spellEnd"/>
            <w:r w:rsidRPr="00F014DF">
              <w:rPr>
                <w:rFonts w:ascii="Times New Roman" w:eastAsia="Times New Roman" w:hAnsi="Times New Roman"/>
                <w:i/>
                <w:sz w:val="24"/>
                <w:szCs w:val="24"/>
              </w:rPr>
              <w:t>.</w:t>
            </w:r>
          </w:p>
        </w:tc>
      </w:tr>
      <w:tr w:rsidR="00F014DF" w:rsidRPr="00F014DF" w:rsidTr="0070212E">
        <w:trPr>
          <w:trHeight w:val="1625"/>
        </w:trPr>
        <w:tc>
          <w:tcPr>
            <w:tcW w:w="3673"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100" w:right="426"/>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Линейка закрытия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смены «Содружество</w:t>
            </w:r>
            <w:r w:rsidRPr="0055067B">
              <w:rPr>
                <w:rFonts w:ascii="Times New Roman" w:eastAsia="Times New Roman" w:hAnsi="Times New Roman"/>
                <w:spacing w:val="-68"/>
                <w:sz w:val="24"/>
                <w:szCs w:val="24"/>
                <w:lang w:val="ru-RU"/>
              </w:rPr>
              <w:t xml:space="preserve"> </w:t>
            </w:r>
            <w:r w:rsidRPr="0055067B">
              <w:rPr>
                <w:rFonts w:ascii="Times New Roman" w:eastAsia="Times New Roman" w:hAnsi="Times New Roman"/>
                <w:sz w:val="24"/>
                <w:szCs w:val="24"/>
                <w:lang w:val="ru-RU"/>
              </w:rPr>
              <w:t>Орлят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России»</w:t>
            </w:r>
          </w:p>
          <w:p w:rsidR="00F014DF" w:rsidRPr="00F014DF" w:rsidRDefault="00F014DF" w:rsidP="00F014DF">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3"/>
                <w:sz w:val="24"/>
                <w:szCs w:val="24"/>
              </w:rPr>
              <w:t xml:space="preserve"> </w:t>
            </w:r>
            <w:proofErr w:type="spellStart"/>
            <w:r w:rsidRPr="00F014DF">
              <w:rPr>
                <w:rFonts w:ascii="Times New Roman" w:eastAsia="Times New Roman" w:hAnsi="Times New Roman"/>
                <w:i/>
                <w:sz w:val="24"/>
                <w:szCs w:val="24"/>
              </w:rPr>
              <w:t>лагеря</w:t>
            </w:r>
            <w:proofErr w:type="spellEnd"/>
            <w:r w:rsidRPr="00F014DF">
              <w:rPr>
                <w:rFonts w:ascii="Times New Roman" w:eastAsia="Times New Roman" w:hAnsi="Times New Roman"/>
                <w:i/>
                <w:sz w:val="24"/>
                <w:szCs w:val="24"/>
              </w:rPr>
              <w:t>)</w:t>
            </w:r>
          </w:p>
        </w:tc>
        <w:tc>
          <w:tcPr>
            <w:tcW w:w="6232" w:type="dxa"/>
            <w:tcBorders>
              <w:top w:val="single" w:sz="4" w:space="0" w:color="000000"/>
              <w:left w:val="single" w:sz="4" w:space="0" w:color="000000"/>
              <w:bottom w:val="nil"/>
              <w:right w:val="single" w:sz="4" w:space="0" w:color="000000"/>
            </w:tcBorders>
          </w:tcPr>
          <w:p w:rsidR="00F014DF" w:rsidRPr="0055067B" w:rsidRDefault="00F014DF" w:rsidP="00F014DF">
            <w:pPr>
              <w:ind w:left="97" w:right="92"/>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Официальное</w:t>
            </w:r>
            <w:r w:rsidRPr="0055067B">
              <w:rPr>
                <w:rFonts w:ascii="Times New Roman" w:eastAsia="Times New Roman" w:hAnsi="Times New Roman"/>
                <w:spacing w:val="62"/>
                <w:sz w:val="24"/>
                <w:szCs w:val="24"/>
                <w:lang w:val="ru-RU"/>
              </w:rPr>
              <w:t xml:space="preserve"> </w:t>
            </w:r>
            <w:r w:rsidRPr="0055067B">
              <w:rPr>
                <w:rFonts w:ascii="Times New Roman" w:eastAsia="Times New Roman" w:hAnsi="Times New Roman"/>
                <w:sz w:val="24"/>
                <w:szCs w:val="24"/>
                <w:lang w:val="ru-RU"/>
              </w:rPr>
              <w:t>завершение</w:t>
            </w:r>
            <w:r w:rsidRPr="0055067B">
              <w:rPr>
                <w:rFonts w:ascii="Times New Roman" w:eastAsia="Times New Roman" w:hAnsi="Times New Roman"/>
                <w:spacing w:val="63"/>
                <w:sz w:val="24"/>
                <w:szCs w:val="24"/>
                <w:lang w:val="ru-RU"/>
              </w:rPr>
              <w:t xml:space="preserve"> </w:t>
            </w:r>
            <w:r w:rsidRPr="0055067B">
              <w:rPr>
                <w:rFonts w:ascii="Times New Roman" w:eastAsia="Times New Roman" w:hAnsi="Times New Roman"/>
                <w:sz w:val="24"/>
                <w:szCs w:val="24"/>
                <w:lang w:val="ru-RU"/>
              </w:rPr>
              <w:t>смены</w:t>
            </w:r>
            <w:r w:rsidRPr="0055067B">
              <w:rPr>
                <w:rFonts w:ascii="Times New Roman" w:eastAsia="Times New Roman" w:hAnsi="Times New Roman"/>
                <w:spacing w:val="63"/>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61"/>
                <w:sz w:val="24"/>
                <w:szCs w:val="24"/>
                <w:lang w:val="ru-RU"/>
              </w:rPr>
              <w:t xml:space="preserve"> </w:t>
            </w:r>
            <w:r w:rsidRPr="0055067B">
              <w:rPr>
                <w:rFonts w:ascii="Times New Roman" w:eastAsia="Times New Roman" w:hAnsi="Times New Roman"/>
                <w:sz w:val="24"/>
                <w:szCs w:val="24"/>
                <w:lang w:val="ru-RU"/>
              </w:rPr>
              <w:t>награждение</w:t>
            </w:r>
            <w:r w:rsidRPr="0055067B">
              <w:rPr>
                <w:rFonts w:ascii="Times New Roman" w:eastAsia="Times New Roman" w:hAnsi="Times New Roman"/>
                <w:spacing w:val="-68"/>
                <w:sz w:val="24"/>
                <w:szCs w:val="24"/>
                <w:lang w:val="ru-RU"/>
              </w:rPr>
              <w:t xml:space="preserve"> </w:t>
            </w:r>
            <w:r w:rsidRPr="0055067B">
              <w:rPr>
                <w:rFonts w:ascii="Times New Roman" w:eastAsia="Times New Roman" w:hAnsi="Times New Roman"/>
                <w:sz w:val="24"/>
                <w:szCs w:val="24"/>
                <w:lang w:val="ru-RU"/>
              </w:rPr>
              <w:t>её</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участников.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Содержание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линейки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может</w:t>
            </w:r>
            <w:r w:rsidRPr="0055067B">
              <w:rPr>
                <w:rFonts w:ascii="Times New Roman" w:eastAsia="Times New Roman" w:hAnsi="Times New Roman"/>
                <w:spacing w:val="-68"/>
                <w:sz w:val="24"/>
                <w:szCs w:val="24"/>
                <w:lang w:val="ru-RU"/>
              </w:rPr>
              <w:t xml:space="preserve"> </w:t>
            </w:r>
            <w:r w:rsidRPr="0055067B">
              <w:rPr>
                <w:rFonts w:ascii="Times New Roman" w:eastAsia="Times New Roman" w:hAnsi="Times New Roman"/>
                <w:sz w:val="24"/>
                <w:szCs w:val="24"/>
                <w:lang w:val="ru-RU"/>
              </w:rPr>
              <w:t>содержать</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творческие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номера,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ответное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слово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детей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 напутствия</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педагогов.</w:t>
            </w:r>
          </w:p>
          <w:p w:rsidR="00F014DF" w:rsidRPr="0055067B" w:rsidRDefault="00F014DF" w:rsidP="00F014DF">
            <w:pPr>
              <w:rPr>
                <w:rFonts w:ascii="Times New Roman" w:eastAsia="Times New Roman" w:hAnsi="Times New Roman"/>
                <w:lang w:val="ru-RU"/>
              </w:rPr>
            </w:pPr>
          </w:p>
        </w:tc>
      </w:tr>
      <w:tr w:rsidR="00F014DF" w:rsidRPr="00F014DF" w:rsidTr="0070212E">
        <w:trPr>
          <w:trHeight w:val="987"/>
        </w:trPr>
        <w:tc>
          <w:tcPr>
            <w:tcW w:w="3673" w:type="dxa"/>
            <w:tcBorders>
              <w:top w:val="nil"/>
              <w:left w:val="single" w:sz="4" w:space="0" w:color="000000"/>
              <w:bottom w:val="single" w:sz="4" w:space="0" w:color="000000"/>
              <w:right w:val="single" w:sz="4" w:space="0" w:color="000000"/>
            </w:tcBorders>
            <w:hideMark/>
          </w:tcPr>
          <w:p w:rsidR="00F014DF" w:rsidRPr="00F014DF" w:rsidRDefault="00F014DF" w:rsidP="00F014DF">
            <w:pPr>
              <w:ind w:left="100"/>
              <w:contextualSpacing/>
              <w:rPr>
                <w:rFonts w:ascii="Times New Roman" w:eastAsia="Times New Roman" w:hAnsi="Times New Roman"/>
                <w:b/>
                <w:i/>
                <w:sz w:val="24"/>
                <w:szCs w:val="24"/>
              </w:rPr>
            </w:pP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4"/>
                <w:sz w:val="24"/>
                <w:szCs w:val="24"/>
              </w:rPr>
              <w:t xml:space="preserve"> </w:t>
            </w:r>
            <w:r w:rsidRPr="00F014DF">
              <w:rPr>
                <w:rFonts w:ascii="Times New Roman" w:eastAsia="Times New Roman" w:hAnsi="Times New Roman"/>
                <w:b/>
                <w:i/>
                <w:sz w:val="24"/>
                <w:szCs w:val="24"/>
              </w:rPr>
              <w:t>29</w:t>
            </w:r>
          </w:p>
        </w:tc>
        <w:tc>
          <w:tcPr>
            <w:tcW w:w="6232" w:type="dxa"/>
            <w:tcBorders>
              <w:top w:val="nil"/>
              <w:left w:val="single" w:sz="4" w:space="0" w:color="000000"/>
              <w:bottom w:val="single" w:sz="4" w:space="0" w:color="000000"/>
              <w:right w:val="single" w:sz="4" w:space="0" w:color="000000"/>
            </w:tcBorders>
            <w:hideMark/>
          </w:tcPr>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5A618A" w:rsidP="00F014DF">
            <w:pPr>
              <w:ind w:left="97"/>
              <w:contextualSpacing/>
              <w:rPr>
                <w:rFonts w:ascii="Times New Roman" w:eastAsia="Times New Roman" w:hAnsi="Times New Roman"/>
                <w:sz w:val="24"/>
                <w:szCs w:val="24"/>
                <w:lang w:val="ru-RU"/>
              </w:rPr>
            </w:pPr>
            <w:hyperlink r:id="rId39"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yandex</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ru</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i</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YjASZOinVn</w:t>
              </w:r>
              <w:proofErr w:type="spellEnd"/>
              <w:r w:rsidR="00F014DF" w:rsidRPr="0055067B">
                <w:rPr>
                  <w:rFonts w:ascii="Times New Roman" w:eastAsia="Times New Roman" w:hAnsi="Times New Roman"/>
                  <w:color w:val="0462C1"/>
                  <w:sz w:val="24"/>
                  <w:szCs w:val="24"/>
                  <w:u w:val="single"/>
                  <w:lang w:val="ru-RU"/>
                </w:rPr>
                <w:t>5</w:t>
              </w:r>
              <w:proofErr w:type="spellStart"/>
              <w:r w:rsidR="00F014DF" w:rsidRPr="00F014DF">
                <w:rPr>
                  <w:rFonts w:ascii="Times New Roman" w:eastAsia="Times New Roman" w:hAnsi="Times New Roman"/>
                  <w:color w:val="0462C1"/>
                  <w:sz w:val="24"/>
                  <w:szCs w:val="24"/>
                  <w:u w:val="single"/>
                </w:rPr>
                <w:t>pbA</w:t>
              </w:r>
              <w:proofErr w:type="spellEnd"/>
            </w:hyperlink>
          </w:p>
        </w:tc>
      </w:tr>
    </w:tbl>
    <w:p w:rsidR="00F014DF" w:rsidRPr="00F014DF" w:rsidRDefault="00F014DF" w:rsidP="00F014DF">
      <w:pPr>
        <w:widowControl w:val="0"/>
        <w:autoSpaceDE w:val="0"/>
        <w:autoSpaceDN w:val="0"/>
        <w:spacing w:after="0" w:line="240" w:lineRule="auto"/>
        <w:rPr>
          <w:rFonts w:ascii="Times New Roman" w:eastAsia="Times New Roman" w:hAnsi="Times New Roman" w:cs="Times New Roman"/>
          <w:i/>
          <w:sz w:val="24"/>
          <w:szCs w:val="24"/>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i/>
          <w:sz w:val="24"/>
          <w:szCs w:val="24"/>
        </w:rPr>
      </w:pPr>
    </w:p>
    <w:p w:rsidR="00F014DF" w:rsidRPr="00F014DF" w:rsidRDefault="00F014DF" w:rsidP="00F014DF">
      <w:pPr>
        <w:widowControl w:val="0"/>
        <w:autoSpaceDE w:val="0"/>
        <w:autoSpaceDN w:val="0"/>
        <w:spacing w:after="0" w:line="240" w:lineRule="auto"/>
        <w:jc w:val="center"/>
        <w:rPr>
          <w:rFonts w:ascii="Times New Roman" w:eastAsia="Times New Roman" w:hAnsi="Times New Roman" w:cs="Times New Roman"/>
          <w:b/>
          <w:sz w:val="28"/>
          <w:szCs w:val="28"/>
        </w:rPr>
      </w:pPr>
      <w:r w:rsidRPr="00F014DF">
        <w:rPr>
          <w:rFonts w:ascii="Times New Roman" w:eastAsia="Times New Roman" w:hAnsi="Times New Roman" w:cs="Times New Roman"/>
          <w:b/>
          <w:sz w:val="28"/>
          <w:szCs w:val="28"/>
        </w:rPr>
        <w:t>Описание игровой модели смены</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sz w:val="28"/>
          <w:szCs w:val="28"/>
        </w:rPr>
      </w:pPr>
    </w:p>
    <w:p w:rsidR="00F014DF" w:rsidRPr="00F014DF" w:rsidRDefault="00F014DF" w:rsidP="0070212E">
      <w:pPr>
        <w:widowControl w:val="0"/>
        <w:autoSpaceDE w:val="0"/>
        <w:autoSpaceDN w:val="0"/>
        <w:spacing w:after="0" w:line="240" w:lineRule="auto"/>
        <w:ind w:left="-567" w:right="312"/>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В основе игровой модели смены лежит путешествие ребят в неизвестную Страну Маленьких и Великих Открытий (далее – Страна Открытий, Страна). Путешествовать по неизвестным местам возможно только сплочённой командой, поскольку жителям этой Страны требуется помощь. Поэтому задача ребят – создать такую команду, успешно пройти все испытания, составить карту Страны и таким образом помочь жителям сохранить их главные сокровища.</w:t>
      </w:r>
    </w:p>
    <w:p w:rsidR="00F014DF" w:rsidRPr="00F014DF" w:rsidRDefault="00F014DF" w:rsidP="0070212E">
      <w:pPr>
        <w:widowControl w:val="0"/>
        <w:autoSpaceDE w:val="0"/>
        <w:autoSpaceDN w:val="0"/>
        <w:spacing w:after="0" w:line="240" w:lineRule="auto"/>
        <w:ind w:left="-567" w:right="312"/>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Каждый день начинается с нового открытия – новой локации Страны Открытий. Путешествовать по Стране и открывать тайны помогают её невидимые жители, которые общаются с ребятами при помощи книги. Для педагога книга является инструментом поддержки игрового сюжета. От лица невидимых жителей педагог предлагает ребятам поучаствовать в том или ином событии, отвечает на их вопросы, даёт подсказки в виде элементов карты Страны, по которой ребята путешествуют.</w:t>
      </w:r>
    </w:p>
    <w:p w:rsidR="00F014DF" w:rsidRPr="00F014DF" w:rsidRDefault="00F014DF" w:rsidP="0070212E">
      <w:pPr>
        <w:widowControl w:val="0"/>
        <w:autoSpaceDE w:val="0"/>
        <w:autoSpaceDN w:val="0"/>
        <w:spacing w:after="0" w:line="240" w:lineRule="auto"/>
        <w:ind w:left="-567" w:right="312"/>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lastRenderedPageBreak/>
        <w:t xml:space="preserve">       Погружение в игровую модель начинается с первых дней смены. Ребята получают информацию о лагере, его территории, а также своей командой путешественников представляют творческую «визитку» и знакомятся с другими ребятами. По итогам первых двух дней смены ребята находят волшебную книгу, которая становится их гидом в путешествии. На первой странице книги они видят послание от жителей Страны, в котором ребят просят о помощи: «...для того, чтобы страна Маленьких и Великих Открытий существовала долго и о ней никто не забыл, а жители и их друзья были счастливы, необходимо раскрыть все её тайны». Остальные страницы – чистые. Однако «волшебным образом» книга будет помогать ребятам общаться с жителями Страны. Этой книге можно задать вопрос, и она ответит, а может наоборот, сама дать небольшое задание или поручение, пригласить ребят в игру или на экскурсию, дать подсказки, которые направят ребят к разгадкам тайн. Чтобы путешествие было успешным, необходимо всем вместе договориться о правилах, которые нужно выполнять, и познакомиться с традициями Страны, в которую отправляются путешественники (тематический час отряда «Открывая страницы интересной книги», который проходит во второй день смены).</w:t>
      </w:r>
    </w:p>
    <w:p w:rsidR="00F014DF" w:rsidRPr="00F014DF" w:rsidRDefault="00F014DF" w:rsidP="0070212E">
      <w:pPr>
        <w:widowControl w:val="0"/>
        <w:autoSpaceDE w:val="0"/>
        <w:autoSpaceDN w:val="0"/>
        <w:spacing w:after="0" w:line="240" w:lineRule="auto"/>
        <w:ind w:left="-567" w:right="312"/>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На протяжении основного периода смены ребята постепенно раскрывают тайны, знакомятся с играми, легендами, забавами, традициями, народными промыслами, узнают о величии природного и национального богатств Страны.</w:t>
      </w:r>
    </w:p>
    <w:p w:rsidR="00F014DF" w:rsidRPr="00F014DF" w:rsidRDefault="00F014DF" w:rsidP="0070212E">
      <w:pPr>
        <w:widowControl w:val="0"/>
        <w:autoSpaceDE w:val="0"/>
        <w:autoSpaceDN w:val="0"/>
        <w:spacing w:before="59" w:after="0" w:line="240" w:lineRule="auto"/>
        <w:ind w:left="-567" w:right="312"/>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День летит за днём, и путешествие подходит к завершению. А с ним и вопросы: смогли ли ребята помочь жителям Страны Маленьких и Великих Открытий, получилось ли собрать карту этой страны, можно ли теперь назвать отряд настоящей командой? И что это за Страна, по которой они путешествовали столько дней? На эти вопросы ребята отвечают вместе со своим вожатым/учителем в рамках дел десятого тематического дня смены. Ребята ещё раз вспоминают, как и где они путешествовали, собирают части карты воедино и приходят к выводу, что всё это время путешествовали по родной России. А невидимые жители, которые оставляли им свои послания – это их друзья, их семьи и жители России. И вот,</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pacing w:val="-1"/>
          <w:sz w:val="28"/>
          <w:szCs w:val="28"/>
        </w:rPr>
        <w:t>разгадав</w:t>
      </w:r>
      <w:r w:rsidRPr="00F014DF">
        <w:rPr>
          <w:rFonts w:ascii="Times New Roman" w:eastAsia="Times New Roman" w:hAnsi="Times New Roman" w:cs="Times New Roman"/>
          <w:spacing w:val="-16"/>
          <w:sz w:val="28"/>
          <w:szCs w:val="28"/>
        </w:rPr>
        <w:t xml:space="preserve"> </w:t>
      </w:r>
      <w:r w:rsidRPr="00F014DF">
        <w:rPr>
          <w:rFonts w:ascii="Times New Roman" w:eastAsia="Times New Roman" w:hAnsi="Times New Roman" w:cs="Times New Roman"/>
          <w:spacing w:val="-1"/>
          <w:sz w:val="28"/>
          <w:szCs w:val="28"/>
        </w:rPr>
        <w:t>все</w:t>
      </w:r>
      <w:r w:rsidRPr="00F014DF">
        <w:rPr>
          <w:rFonts w:ascii="Times New Roman" w:eastAsia="Times New Roman" w:hAnsi="Times New Roman" w:cs="Times New Roman"/>
          <w:spacing w:val="-16"/>
          <w:sz w:val="28"/>
          <w:szCs w:val="28"/>
        </w:rPr>
        <w:t xml:space="preserve"> </w:t>
      </w:r>
      <w:r w:rsidRPr="00F014DF">
        <w:rPr>
          <w:rFonts w:ascii="Times New Roman" w:eastAsia="Times New Roman" w:hAnsi="Times New Roman" w:cs="Times New Roman"/>
          <w:spacing w:val="-1"/>
          <w:sz w:val="28"/>
          <w:szCs w:val="28"/>
        </w:rPr>
        <w:t>тайны,</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которые</w:t>
      </w:r>
      <w:r w:rsidRPr="00F014DF">
        <w:rPr>
          <w:rFonts w:ascii="Times New Roman" w:eastAsia="Times New Roman" w:hAnsi="Times New Roman" w:cs="Times New Roman"/>
          <w:spacing w:val="-14"/>
          <w:sz w:val="28"/>
          <w:szCs w:val="28"/>
        </w:rPr>
        <w:t xml:space="preserve"> </w:t>
      </w:r>
      <w:r w:rsidRPr="00F014DF">
        <w:rPr>
          <w:rFonts w:ascii="Times New Roman" w:eastAsia="Times New Roman" w:hAnsi="Times New Roman" w:cs="Times New Roman"/>
          <w:sz w:val="28"/>
          <w:szCs w:val="28"/>
        </w:rPr>
        <w:t>скрывались</w:t>
      </w:r>
      <w:r w:rsidRPr="00F014DF">
        <w:rPr>
          <w:rFonts w:ascii="Times New Roman" w:eastAsia="Times New Roman" w:hAnsi="Times New Roman" w:cs="Times New Roman"/>
          <w:spacing w:val="-19"/>
          <w:sz w:val="28"/>
          <w:szCs w:val="28"/>
        </w:rPr>
        <w:t xml:space="preserve"> </w:t>
      </w:r>
      <w:r w:rsidRPr="00F014DF">
        <w:rPr>
          <w:rFonts w:ascii="Times New Roman" w:eastAsia="Times New Roman" w:hAnsi="Times New Roman" w:cs="Times New Roman"/>
          <w:sz w:val="28"/>
          <w:szCs w:val="28"/>
        </w:rPr>
        <w:t>в</w:t>
      </w:r>
      <w:r w:rsidRPr="00F014DF">
        <w:rPr>
          <w:rFonts w:ascii="Times New Roman" w:eastAsia="Times New Roman" w:hAnsi="Times New Roman" w:cs="Times New Roman"/>
          <w:spacing w:val="-18"/>
          <w:sz w:val="28"/>
          <w:szCs w:val="28"/>
        </w:rPr>
        <w:t xml:space="preserve"> </w:t>
      </w:r>
      <w:r w:rsidRPr="00F014DF">
        <w:rPr>
          <w:rFonts w:ascii="Times New Roman" w:eastAsia="Times New Roman" w:hAnsi="Times New Roman" w:cs="Times New Roman"/>
          <w:sz w:val="28"/>
          <w:szCs w:val="28"/>
        </w:rPr>
        <w:t>волшебной</w:t>
      </w:r>
      <w:r w:rsidRPr="00F014DF">
        <w:rPr>
          <w:rFonts w:ascii="Times New Roman" w:eastAsia="Times New Roman" w:hAnsi="Times New Roman" w:cs="Times New Roman"/>
          <w:spacing w:val="-16"/>
          <w:sz w:val="28"/>
          <w:szCs w:val="28"/>
        </w:rPr>
        <w:t xml:space="preserve"> </w:t>
      </w:r>
      <w:r w:rsidRPr="00F014DF">
        <w:rPr>
          <w:rFonts w:ascii="Times New Roman" w:eastAsia="Times New Roman" w:hAnsi="Times New Roman" w:cs="Times New Roman"/>
          <w:sz w:val="28"/>
          <w:szCs w:val="28"/>
        </w:rPr>
        <w:t>книге,</w:t>
      </w:r>
      <w:r w:rsidRPr="00F014DF">
        <w:rPr>
          <w:rFonts w:ascii="Times New Roman" w:eastAsia="Times New Roman" w:hAnsi="Times New Roman" w:cs="Times New Roman"/>
          <w:spacing w:val="-18"/>
          <w:sz w:val="28"/>
          <w:szCs w:val="28"/>
        </w:rPr>
        <w:t xml:space="preserve"> </w:t>
      </w:r>
      <w:r w:rsidRPr="00F014DF">
        <w:rPr>
          <w:rFonts w:ascii="Times New Roman" w:eastAsia="Times New Roman" w:hAnsi="Times New Roman" w:cs="Times New Roman"/>
          <w:sz w:val="28"/>
          <w:szCs w:val="28"/>
        </w:rPr>
        <w:t>ребята</w:t>
      </w:r>
      <w:r w:rsidRPr="00F014DF">
        <w:rPr>
          <w:rFonts w:ascii="Times New Roman" w:eastAsia="Times New Roman" w:hAnsi="Times New Roman" w:cs="Times New Roman"/>
          <w:spacing w:val="-16"/>
          <w:sz w:val="28"/>
          <w:szCs w:val="28"/>
        </w:rPr>
        <w:t xml:space="preserve"> </w:t>
      </w:r>
      <w:r w:rsidRPr="00F014DF">
        <w:rPr>
          <w:rFonts w:ascii="Times New Roman" w:eastAsia="Times New Roman" w:hAnsi="Times New Roman" w:cs="Times New Roman"/>
          <w:sz w:val="28"/>
          <w:szCs w:val="28"/>
        </w:rPr>
        <w:t>готовы</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к</w:t>
      </w:r>
      <w:r w:rsidRPr="00F014DF">
        <w:rPr>
          <w:rFonts w:ascii="Times New Roman" w:eastAsia="Times New Roman" w:hAnsi="Times New Roman" w:cs="Times New Roman"/>
          <w:spacing w:val="-18"/>
          <w:sz w:val="28"/>
          <w:szCs w:val="28"/>
        </w:rPr>
        <w:t xml:space="preserve"> </w:t>
      </w:r>
      <w:r w:rsidR="00132058" w:rsidRPr="00F014DF">
        <w:rPr>
          <w:rFonts w:ascii="Times New Roman" w:eastAsia="Times New Roman" w:hAnsi="Times New Roman" w:cs="Times New Roman"/>
          <w:sz w:val="28"/>
          <w:szCs w:val="28"/>
        </w:rPr>
        <w:t xml:space="preserve">новым </w:t>
      </w:r>
      <w:r w:rsidR="00132058" w:rsidRPr="00F014DF">
        <w:rPr>
          <w:rFonts w:ascii="Times New Roman" w:eastAsia="Times New Roman" w:hAnsi="Times New Roman" w:cs="Times New Roman"/>
          <w:spacing w:val="-68"/>
          <w:sz w:val="28"/>
          <w:szCs w:val="28"/>
        </w:rPr>
        <w:t>свершениям</w:t>
      </w:r>
      <w:r w:rsidRPr="00F014DF">
        <w:rPr>
          <w:rFonts w:ascii="Times New Roman" w:eastAsia="Times New Roman" w:hAnsi="Times New Roman" w:cs="Times New Roman"/>
          <w:sz w:val="28"/>
          <w:szCs w:val="28"/>
        </w:rPr>
        <w:t>.</w:t>
      </w:r>
    </w:p>
    <w:p w:rsidR="00F014DF" w:rsidRPr="00F014DF" w:rsidRDefault="00F014DF" w:rsidP="0070212E">
      <w:pPr>
        <w:widowControl w:val="0"/>
        <w:autoSpaceDE w:val="0"/>
        <w:autoSpaceDN w:val="0"/>
        <w:spacing w:before="59" w:after="0" w:line="240" w:lineRule="auto"/>
        <w:ind w:left="-567" w:right="312"/>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Ярким моментом завершения смены становится совместно организованный</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праздник.</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Подводя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итоги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смены,</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ребята</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вспоминают</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о</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своём удивительном</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путешествии, о знакомстве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 общении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 невидимыми жителями, о раскрытых</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тайнах</w:t>
      </w:r>
      <w:r w:rsidRPr="00F014DF">
        <w:rPr>
          <w:rFonts w:ascii="Times New Roman" w:eastAsia="Times New Roman" w:hAnsi="Times New Roman" w:cs="Times New Roman"/>
          <w:spacing w:val="-13"/>
          <w:sz w:val="28"/>
          <w:szCs w:val="28"/>
        </w:rPr>
        <w:t xml:space="preserve"> </w:t>
      </w:r>
      <w:r w:rsidRPr="00F014DF">
        <w:rPr>
          <w:rFonts w:ascii="Times New Roman" w:eastAsia="Times New Roman" w:hAnsi="Times New Roman" w:cs="Times New Roman"/>
          <w:sz w:val="28"/>
          <w:szCs w:val="28"/>
        </w:rPr>
        <w:t>и</w:t>
      </w:r>
      <w:r w:rsidRPr="00F014DF">
        <w:rPr>
          <w:rFonts w:ascii="Times New Roman" w:eastAsia="Times New Roman" w:hAnsi="Times New Roman" w:cs="Times New Roman"/>
          <w:spacing w:val="-12"/>
          <w:sz w:val="28"/>
          <w:szCs w:val="28"/>
        </w:rPr>
        <w:t xml:space="preserve"> </w:t>
      </w:r>
      <w:r w:rsidRPr="00F014DF">
        <w:rPr>
          <w:rFonts w:ascii="Times New Roman" w:eastAsia="Times New Roman" w:hAnsi="Times New Roman" w:cs="Times New Roman"/>
          <w:sz w:val="28"/>
          <w:szCs w:val="28"/>
        </w:rPr>
        <w:t>загадках,</w:t>
      </w:r>
      <w:r w:rsidRPr="00F014DF">
        <w:rPr>
          <w:rFonts w:ascii="Times New Roman" w:eastAsia="Times New Roman" w:hAnsi="Times New Roman" w:cs="Times New Roman"/>
          <w:spacing w:val="-11"/>
          <w:sz w:val="28"/>
          <w:szCs w:val="28"/>
        </w:rPr>
        <w:t xml:space="preserve"> </w:t>
      </w:r>
      <w:r w:rsidRPr="00F014DF">
        <w:rPr>
          <w:rFonts w:ascii="Times New Roman" w:eastAsia="Times New Roman" w:hAnsi="Times New Roman" w:cs="Times New Roman"/>
          <w:sz w:val="28"/>
          <w:szCs w:val="28"/>
        </w:rPr>
        <w:t>которые</w:t>
      </w:r>
      <w:r w:rsidRPr="00F014DF">
        <w:rPr>
          <w:rFonts w:ascii="Times New Roman" w:eastAsia="Times New Roman" w:hAnsi="Times New Roman" w:cs="Times New Roman"/>
          <w:spacing w:val="-12"/>
          <w:sz w:val="28"/>
          <w:szCs w:val="28"/>
        </w:rPr>
        <w:t xml:space="preserve"> </w:t>
      </w:r>
      <w:r w:rsidRPr="00F014DF">
        <w:rPr>
          <w:rFonts w:ascii="Times New Roman" w:eastAsia="Times New Roman" w:hAnsi="Times New Roman" w:cs="Times New Roman"/>
          <w:sz w:val="28"/>
          <w:szCs w:val="28"/>
        </w:rPr>
        <w:t>скрывала</w:t>
      </w:r>
      <w:r w:rsidRPr="00F014DF">
        <w:rPr>
          <w:rFonts w:ascii="Times New Roman" w:eastAsia="Times New Roman" w:hAnsi="Times New Roman" w:cs="Times New Roman"/>
          <w:spacing w:val="-14"/>
          <w:sz w:val="28"/>
          <w:szCs w:val="28"/>
        </w:rPr>
        <w:t xml:space="preserve"> </w:t>
      </w:r>
      <w:r w:rsidRPr="00F014DF">
        <w:rPr>
          <w:rFonts w:ascii="Times New Roman" w:eastAsia="Times New Roman" w:hAnsi="Times New Roman" w:cs="Times New Roman"/>
          <w:sz w:val="28"/>
          <w:szCs w:val="28"/>
        </w:rPr>
        <w:t>в</w:t>
      </w:r>
      <w:r w:rsidRPr="00F014DF">
        <w:rPr>
          <w:rFonts w:ascii="Times New Roman" w:eastAsia="Times New Roman" w:hAnsi="Times New Roman" w:cs="Times New Roman"/>
          <w:spacing w:val="-12"/>
          <w:sz w:val="28"/>
          <w:szCs w:val="28"/>
        </w:rPr>
        <w:t xml:space="preserve"> </w:t>
      </w:r>
      <w:r w:rsidRPr="00F014DF">
        <w:rPr>
          <w:rFonts w:ascii="Times New Roman" w:eastAsia="Times New Roman" w:hAnsi="Times New Roman" w:cs="Times New Roman"/>
          <w:sz w:val="28"/>
          <w:szCs w:val="28"/>
        </w:rPr>
        <w:t>себе</w:t>
      </w:r>
      <w:r w:rsidRPr="00F014DF">
        <w:rPr>
          <w:rFonts w:ascii="Times New Roman" w:eastAsia="Times New Roman" w:hAnsi="Times New Roman" w:cs="Times New Roman"/>
          <w:spacing w:val="-13"/>
          <w:sz w:val="28"/>
          <w:szCs w:val="28"/>
        </w:rPr>
        <w:t xml:space="preserve"> </w:t>
      </w:r>
      <w:r w:rsidRPr="00F014DF">
        <w:rPr>
          <w:rFonts w:ascii="Times New Roman" w:eastAsia="Times New Roman" w:hAnsi="Times New Roman" w:cs="Times New Roman"/>
          <w:sz w:val="28"/>
          <w:szCs w:val="28"/>
        </w:rPr>
        <w:t>волшебная</w:t>
      </w:r>
      <w:r w:rsidRPr="00F014DF">
        <w:rPr>
          <w:rFonts w:ascii="Times New Roman" w:eastAsia="Times New Roman" w:hAnsi="Times New Roman" w:cs="Times New Roman"/>
          <w:spacing w:val="-13"/>
          <w:sz w:val="28"/>
          <w:szCs w:val="28"/>
        </w:rPr>
        <w:t xml:space="preserve"> </w:t>
      </w:r>
      <w:r w:rsidRPr="00F014DF">
        <w:rPr>
          <w:rFonts w:ascii="Times New Roman" w:eastAsia="Times New Roman" w:hAnsi="Times New Roman" w:cs="Times New Roman"/>
          <w:sz w:val="28"/>
          <w:szCs w:val="28"/>
        </w:rPr>
        <w:t>книга,</w:t>
      </w:r>
      <w:r w:rsidRPr="00F014DF">
        <w:rPr>
          <w:rFonts w:ascii="Times New Roman" w:eastAsia="Times New Roman" w:hAnsi="Times New Roman" w:cs="Times New Roman"/>
          <w:spacing w:val="-12"/>
          <w:sz w:val="28"/>
          <w:szCs w:val="28"/>
        </w:rPr>
        <w:t xml:space="preserve"> </w:t>
      </w:r>
      <w:r w:rsidRPr="00F014DF">
        <w:rPr>
          <w:rFonts w:ascii="Times New Roman" w:eastAsia="Times New Roman" w:hAnsi="Times New Roman" w:cs="Times New Roman"/>
          <w:sz w:val="28"/>
          <w:szCs w:val="28"/>
        </w:rPr>
        <w:t>а</w:t>
      </w:r>
      <w:r w:rsidRPr="00F014DF">
        <w:rPr>
          <w:rFonts w:ascii="Times New Roman" w:eastAsia="Times New Roman" w:hAnsi="Times New Roman" w:cs="Times New Roman"/>
          <w:spacing w:val="-13"/>
          <w:sz w:val="28"/>
          <w:szCs w:val="28"/>
        </w:rPr>
        <w:t xml:space="preserve"> </w:t>
      </w:r>
      <w:r w:rsidRPr="00F014DF">
        <w:rPr>
          <w:rFonts w:ascii="Times New Roman" w:eastAsia="Times New Roman" w:hAnsi="Times New Roman" w:cs="Times New Roman"/>
          <w:sz w:val="28"/>
          <w:szCs w:val="28"/>
        </w:rPr>
        <w:t>также</w:t>
      </w:r>
      <w:r w:rsidRPr="00F014DF">
        <w:rPr>
          <w:rFonts w:ascii="Times New Roman" w:eastAsia="Times New Roman" w:hAnsi="Times New Roman" w:cs="Times New Roman"/>
          <w:spacing w:val="-11"/>
          <w:sz w:val="28"/>
          <w:szCs w:val="28"/>
        </w:rPr>
        <w:t xml:space="preserve"> </w:t>
      </w:r>
      <w:r w:rsidRPr="00F014DF">
        <w:rPr>
          <w:rFonts w:ascii="Times New Roman" w:eastAsia="Times New Roman" w:hAnsi="Times New Roman" w:cs="Times New Roman"/>
          <w:sz w:val="28"/>
          <w:szCs w:val="28"/>
        </w:rPr>
        <w:t>о</w:t>
      </w:r>
      <w:r w:rsidRPr="00F014DF">
        <w:rPr>
          <w:rFonts w:ascii="Times New Roman" w:eastAsia="Times New Roman" w:hAnsi="Times New Roman" w:cs="Times New Roman"/>
          <w:spacing w:val="-12"/>
          <w:sz w:val="28"/>
          <w:szCs w:val="28"/>
        </w:rPr>
        <w:t xml:space="preserve"> </w:t>
      </w:r>
      <w:r w:rsidRPr="00F014DF">
        <w:rPr>
          <w:rFonts w:ascii="Times New Roman" w:eastAsia="Times New Roman" w:hAnsi="Times New Roman" w:cs="Times New Roman"/>
          <w:sz w:val="28"/>
          <w:szCs w:val="28"/>
        </w:rPr>
        <w:t>совместном</w:t>
      </w:r>
      <w:r w:rsidRPr="00F014DF">
        <w:rPr>
          <w:rFonts w:ascii="Times New Roman" w:eastAsia="Times New Roman" w:hAnsi="Times New Roman" w:cs="Times New Roman"/>
          <w:spacing w:val="-68"/>
          <w:sz w:val="28"/>
          <w:szCs w:val="28"/>
        </w:rPr>
        <w:t xml:space="preserve"> </w:t>
      </w:r>
      <w:r w:rsidRPr="00F014DF">
        <w:rPr>
          <w:rFonts w:ascii="Times New Roman" w:eastAsia="Times New Roman" w:hAnsi="Times New Roman" w:cs="Times New Roman"/>
          <w:sz w:val="28"/>
          <w:szCs w:val="28"/>
        </w:rPr>
        <w:t>празднике. И чтобы всегда вспоминать и радоваться интересно прожитому лету,</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ребятам предлагается сделать афишу-коллаж, которую они разместят в классе в</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своём</w:t>
      </w:r>
      <w:r w:rsidRPr="00F014DF">
        <w:rPr>
          <w:rFonts w:ascii="Times New Roman" w:eastAsia="Times New Roman" w:hAnsi="Times New Roman" w:cs="Times New Roman"/>
          <w:spacing w:val="-2"/>
          <w:sz w:val="28"/>
          <w:szCs w:val="28"/>
        </w:rPr>
        <w:t xml:space="preserve"> </w:t>
      </w:r>
      <w:proofErr w:type="spellStart"/>
      <w:r w:rsidRPr="00F014DF">
        <w:rPr>
          <w:rFonts w:ascii="Times New Roman" w:eastAsia="Times New Roman" w:hAnsi="Times New Roman" w:cs="Times New Roman"/>
          <w:sz w:val="28"/>
          <w:szCs w:val="28"/>
        </w:rPr>
        <w:t>орлятском</w:t>
      </w:r>
      <w:proofErr w:type="spellEnd"/>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уголке.</w:t>
      </w:r>
    </w:p>
    <w:p w:rsidR="00F014DF" w:rsidRPr="00F014DF" w:rsidRDefault="00F014DF" w:rsidP="00F014DF">
      <w:pPr>
        <w:widowControl w:val="0"/>
        <w:autoSpaceDE w:val="0"/>
        <w:autoSpaceDN w:val="0"/>
        <w:spacing w:before="59" w:after="0" w:line="240" w:lineRule="auto"/>
        <w:ind w:right="668"/>
        <w:jc w:val="both"/>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jc w:val="center"/>
        <w:rPr>
          <w:rFonts w:ascii="Times New Roman" w:eastAsia="Times New Roman" w:hAnsi="Times New Roman" w:cs="Times New Roman"/>
          <w:b/>
          <w:sz w:val="28"/>
          <w:szCs w:val="28"/>
        </w:rPr>
      </w:pPr>
      <w:r w:rsidRPr="00F014DF">
        <w:rPr>
          <w:rFonts w:ascii="Times New Roman" w:eastAsia="Times New Roman" w:hAnsi="Times New Roman" w:cs="Times New Roman"/>
          <w:b/>
          <w:sz w:val="28"/>
          <w:szCs w:val="28"/>
        </w:rPr>
        <w:t>Система мотивации и стимулирования детей</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sz w:val="28"/>
          <w:szCs w:val="28"/>
          <w:u w:val="single"/>
        </w:rPr>
      </w:pPr>
    </w:p>
    <w:p w:rsidR="00F014DF" w:rsidRPr="00F014DF" w:rsidRDefault="00F014DF" w:rsidP="0070212E">
      <w:pPr>
        <w:widowControl w:val="0"/>
        <w:autoSpaceDE w:val="0"/>
        <w:autoSpaceDN w:val="0"/>
        <w:spacing w:after="0" w:line="240" w:lineRule="auto"/>
        <w:ind w:left="-567" w:right="312" w:firstLine="567"/>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Главной мотивацией участия детей в игре-путешествии выступают элементы карты, которые отряд собирает на протяжении всей смены. По итогам путешествия ребята складывают их воедино. Ведения отдельной рейтинговой таблицы не требуется, так как деятельность отрядов не предполагает конкуренции. За участие в отдельных конкурсах, соревнованиях, играх отряды могут получать </w:t>
      </w:r>
      <w:r w:rsidRPr="00F014DF">
        <w:rPr>
          <w:rFonts w:ascii="Times New Roman" w:eastAsia="Times New Roman" w:hAnsi="Times New Roman" w:cs="Times New Roman"/>
          <w:sz w:val="28"/>
          <w:szCs w:val="28"/>
        </w:rPr>
        <w:lastRenderedPageBreak/>
        <w:t>дипломы и грамоты, а при необходимости и возможности – сладкие призы.</w:t>
      </w:r>
    </w:p>
    <w:p w:rsidR="00F014DF" w:rsidRPr="00F014DF" w:rsidRDefault="00F014DF" w:rsidP="0070212E">
      <w:pPr>
        <w:widowControl w:val="0"/>
        <w:autoSpaceDE w:val="0"/>
        <w:autoSpaceDN w:val="0"/>
        <w:spacing w:after="0" w:line="240" w:lineRule="auto"/>
        <w:ind w:left="-567" w:right="312" w:firstLine="567"/>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Индивидуальная система стимулирования участника смены может быть разработана и введена на усмотрение педагога, работающего с отрядом. В качестве рекомендаций: ребёнка можно награждать индивидуально грамотами, дипломами, небольшими медалями за конкретные достижения. Но если педагог считает, что необходимо ввести систему стимулирования внутри своего отряда, то она должна дополнять игровую модель, а не идти вразрез с ней.</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jc w:val="center"/>
        <w:rPr>
          <w:rFonts w:ascii="Times New Roman" w:eastAsia="Times New Roman" w:hAnsi="Times New Roman" w:cs="Times New Roman"/>
          <w:b/>
          <w:sz w:val="28"/>
          <w:szCs w:val="28"/>
        </w:rPr>
      </w:pPr>
      <w:r w:rsidRPr="00F014DF">
        <w:rPr>
          <w:rFonts w:ascii="Times New Roman" w:eastAsia="Times New Roman" w:hAnsi="Times New Roman" w:cs="Times New Roman"/>
          <w:b/>
          <w:sz w:val="28"/>
          <w:szCs w:val="28"/>
        </w:rPr>
        <w:t>Система самоуправления</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70212E">
      <w:pPr>
        <w:widowControl w:val="0"/>
        <w:autoSpaceDE w:val="0"/>
        <w:autoSpaceDN w:val="0"/>
        <w:spacing w:after="0" w:line="240" w:lineRule="auto"/>
        <w:ind w:left="-142" w:right="312"/>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В основу детского самоуправления поставлен </w:t>
      </w:r>
      <w:proofErr w:type="spellStart"/>
      <w:r w:rsidRPr="00F014DF">
        <w:rPr>
          <w:rFonts w:ascii="Times New Roman" w:eastAsia="Times New Roman" w:hAnsi="Times New Roman" w:cs="Times New Roman"/>
          <w:sz w:val="28"/>
          <w:szCs w:val="28"/>
        </w:rPr>
        <w:t>деятельностно</w:t>
      </w:r>
      <w:proofErr w:type="spellEnd"/>
      <w:r w:rsidRPr="00F014DF">
        <w:rPr>
          <w:rFonts w:ascii="Times New Roman" w:eastAsia="Times New Roman" w:hAnsi="Times New Roman" w:cs="Times New Roman"/>
          <w:sz w:val="28"/>
          <w:szCs w:val="28"/>
        </w:rPr>
        <w:t>- ориентированный подход, при котором вначале педагог определяет объём деятельности, который следует разделить с ребятами, и лишь затем формируется детское сообщество, способное реализовывать эту деятельность совместно со взрослыми.</w:t>
      </w:r>
    </w:p>
    <w:p w:rsidR="00F014DF" w:rsidRPr="00F014DF" w:rsidRDefault="00F014DF" w:rsidP="0070212E">
      <w:pPr>
        <w:widowControl w:val="0"/>
        <w:autoSpaceDE w:val="0"/>
        <w:autoSpaceDN w:val="0"/>
        <w:spacing w:after="0" w:line="240" w:lineRule="auto"/>
        <w:ind w:left="-142" w:right="312"/>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Принципы детского самоуправления:</w:t>
      </w:r>
    </w:p>
    <w:p w:rsidR="00F014DF" w:rsidRPr="00F014DF" w:rsidRDefault="00F014DF" w:rsidP="0070212E">
      <w:pPr>
        <w:widowControl w:val="0"/>
        <w:numPr>
          <w:ilvl w:val="0"/>
          <w:numId w:val="10"/>
        </w:numPr>
        <w:autoSpaceDE w:val="0"/>
        <w:autoSpaceDN w:val="0"/>
        <w:spacing w:after="0" w:line="240" w:lineRule="auto"/>
        <w:ind w:left="-142" w:right="312"/>
        <w:contextualSpacing/>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добровольность;</w:t>
      </w:r>
    </w:p>
    <w:p w:rsidR="00F014DF" w:rsidRPr="00F014DF" w:rsidRDefault="00F014DF" w:rsidP="0070212E">
      <w:pPr>
        <w:widowControl w:val="0"/>
        <w:numPr>
          <w:ilvl w:val="0"/>
          <w:numId w:val="10"/>
        </w:numPr>
        <w:autoSpaceDE w:val="0"/>
        <w:autoSpaceDN w:val="0"/>
        <w:spacing w:after="0" w:line="240" w:lineRule="auto"/>
        <w:ind w:left="-142" w:right="312"/>
        <w:contextualSpacing/>
        <w:jc w:val="both"/>
        <w:rPr>
          <w:rFonts w:ascii="Times New Roman" w:eastAsia="Times New Roman" w:hAnsi="Times New Roman" w:cs="Times New Roman"/>
          <w:sz w:val="28"/>
          <w:szCs w:val="28"/>
        </w:rPr>
      </w:pPr>
      <w:proofErr w:type="spellStart"/>
      <w:r w:rsidRPr="00F014DF">
        <w:rPr>
          <w:rFonts w:ascii="Times New Roman" w:eastAsia="Times New Roman" w:hAnsi="Times New Roman" w:cs="Times New Roman"/>
          <w:sz w:val="28"/>
          <w:szCs w:val="28"/>
        </w:rPr>
        <w:t>включённость</w:t>
      </w:r>
      <w:proofErr w:type="spellEnd"/>
      <w:r w:rsidRPr="00F014DF">
        <w:rPr>
          <w:rFonts w:ascii="Times New Roman" w:eastAsia="Times New Roman" w:hAnsi="Times New Roman" w:cs="Times New Roman"/>
          <w:sz w:val="28"/>
          <w:szCs w:val="28"/>
        </w:rPr>
        <w:t xml:space="preserve"> в процесс самоуправления всех групп детей;</w:t>
      </w:r>
    </w:p>
    <w:p w:rsidR="00F014DF" w:rsidRPr="00F014DF" w:rsidRDefault="00F014DF" w:rsidP="0070212E">
      <w:pPr>
        <w:widowControl w:val="0"/>
        <w:numPr>
          <w:ilvl w:val="0"/>
          <w:numId w:val="10"/>
        </w:numPr>
        <w:autoSpaceDE w:val="0"/>
        <w:autoSpaceDN w:val="0"/>
        <w:spacing w:after="0" w:line="240" w:lineRule="auto"/>
        <w:ind w:left="-142" w:right="312"/>
        <w:contextualSpacing/>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приоритет развивающего начала для ребёнка;</w:t>
      </w:r>
    </w:p>
    <w:p w:rsidR="00F014DF" w:rsidRPr="00F014DF" w:rsidRDefault="00F014DF" w:rsidP="0070212E">
      <w:pPr>
        <w:widowControl w:val="0"/>
        <w:numPr>
          <w:ilvl w:val="0"/>
          <w:numId w:val="10"/>
        </w:numPr>
        <w:autoSpaceDE w:val="0"/>
        <w:autoSpaceDN w:val="0"/>
        <w:spacing w:after="0" w:line="240" w:lineRule="auto"/>
        <w:ind w:left="-142" w:right="312"/>
        <w:contextualSpacing/>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повсеместное присутствие (участие ребёнка в принятии всех решений, касающихся его, с учётом степени его социализации в коллективе, возрастных и психологических возможностей);</w:t>
      </w:r>
    </w:p>
    <w:p w:rsidR="00F014DF" w:rsidRPr="00F014DF" w:rsidRDefault="00F014DF" w:rsidP="0070212E">
      <w:pPr>
        <w:widowControl w:val="0"/>
        <w:numPr>
          <w:ilvl w:val="0"/>
          <w:numId w:val="10"/>
        </w:numPr>
        <w:autoSpaceDE w:val="0"/>
        <w:autoSpaceDN w:val="0"/>
        <w:spacing w:after="0" w:line="240" w:lineRule="auto"/>
        <w:ind w:left="-142" w:right="312"/>
        <w:contextualSpacing/>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доверие (предоставление детям большей свободы действий, увеличение зоны их ответственности);</w:t>
      </w:r>
    </w:p>
    <w:p w:rsidR="00F014DF" w:rsidRPr="00F014DF" w:rsidRDefault="00F014DF" w:rsidP="0070212E">
      <w:pPr>
        <w:widowControl w:val="0"/>
        <w:numPr>
          <w:ilvl w:val="0"/>
          <w:numId w:val="10"/>
        </w:numPr>
        <w:autoSpaceDE w:val="0"/>
        <w:autoSpaceDN w:val="0"/>
        <w:spacing w:after="0" w:line="240" w:lineRule="auto"/>
        <w:ind w:left="-142" w:right="312"/>
        <w:contextualSpacing/>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открытость, честность взрослых в общении с детьми и недопущение использования детей в качестве инструмента достижения собственных целей;</w:t>
      </w:r>
    </w:p>
    <w:p w:rsidR="00F014DF" w:rsidRPr="00F014DF" w:rsidRDefault="00F014DF" w:rsidP="0070212E">
      <w:pPr>
        <w:widowControl w:val="0"/>
        <w:numPr>
          <w:ilvl w:val="0"/>
          <w:numId w:val="10"/>
        </w:numPr>
        <w:autoSpaceDE w:val="0"/>
        <w:autoSpaceDN w:val="0"/>
        <w:spacing w:after="0" w:line="240" w:lineRule="auto"/>
        <w:ind w:left="-142" w:right="312"/>
        <w:contextualSpacing/>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ориентация на результат.</w:t>
      </w:r>
    </w:p>
    <w:p w:rsidR="00F014DF" w:rsidRPr="00F014DF" w:rsidRDefault="00F014DF" w:rsidP="0070212E">
      <w:pPr>
        <w:widowControl w:val="0"/>
        <w:autoSpaceDE w:val="0"/>
        <w:autoSpaceDN w:val="0"/>
        <w:spacing w:after="0" w:line="240" w:lineRule="auto"/>
        <w:ind w:left="-142" w:right="312"/>
        <w:jc w:val="both"/>
        <w:rPr>
          <w:rFonts w:ascii="Times New Roman" w:eastAsia="Times New Roman" w:hAnsi="Times New Roman" w:cs="Times New Roman"/>
          <w:sz w:val="28"/>
          <w:szCs w:val="28"/>
        </w:rPr>
      </w:pPr>
    </w:p>
    <w:p w:rsidR="00F014DF" w:rsidRPr="00F014DF" w:rsidRDefault="00F014DF" w:rsidP="0070212E">
      <w:pPr>
        <w:widowControl w:val="0"/>
        <w:autoSpaceDE w:val="0"/>
        <w:autoSpaceDN w:val="0"/>
        <w:spacing w:after="0" w:line="240" w:lineRule="auto"/>
        <w:ind w:left="-142" w:right="312"/>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Для оптимизации процесса детского самоуправления предлагается </w:t>
      </w:r>
    </w:p>
    <w:p w:rsidR="00F014DF" w:rsidRPr="00F014DF" w:rsidRDefault="00F014DF" w:rsidP="0070212E">
      <w:pPr>
        <w:widowControl w:val="0"/>
        <w:autoSpaceDE w:val="0"/>
        <w:autoSpaceDN w:val="0"/>
        <w:spacing w:before="59" w:after="0" w:line="240" w:lineRule="auto"/>
        <w:ind w:left="-142" w:right="312"/>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ввести систему чередования творческих поручений (далее –ЧТП), основанную на</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двух простых правилах: «от меньшего к большему» и «от простого к сложному».</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 xml:space="preserve">Система ЧТП строится на разделении отряда на </w:t>
      </w:r>
      <w:proofErr w:type="spellStart"/>
      <w:r w:rsidRPr="00F014DF">
        <w:rPr>
          <w:rFonts w:ascii="Times New Roman" w:eastAsia="Times New Roman" w:hAnsi="Times New Roman" w:cs="Times New Roman"/>
          <w:sz w:val="28"/>
          <w:szCs w:val="28"/>
        </w:rPr>
        <w:t>микрогруппы</w:t>
      </w:r>
      <w:proofErr w:type="spellEnd"/>
      <w:r w:rsidRPr="00F014DF">
        <w:rPr>
          <w:rFonts w:ascii="Times New Roman" w:eastAsia="Times New Roman" w:hAnsi="Times New Roman" w:cs="Times New Roman"/>
          <w:sz w:val="28"/>
          <w:szCs w:val="28"/>
        </w:rPr>
        <w:t xml:space="preserve"> для выполнения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творческих</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заданий и поручений,</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благодаря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которым каждый</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ребёнок сможет</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проявить свои способности в различных видах деятельности. Согласно игровой</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модели</w:t>
      </w:r>
      <w:r w:rsidRPr="00F014DF">
        <w:rPr>
          <w:rFonts w:ascii="Times New Roman" w:eastAsia="Times New Roman" w:hAnsi="Times New Roman" w:cs="Times New Roman"/>
          <w:spacing w:val="-6"/>
          <w:sz w:val="28"/>
          <w:szCs w:val="28"/>
        </w:rPr>
        <w:t xml:space="preserve"> </w:t>
      </w:r>
      <w:r w:rsidRPr="00F014DF">
        <w:rPr>
          <w:rFonts w:ascii="Times New Roman" w:eastAsia="Times New Roman" w:hAnsi="Times New Roman" w:cs="Times New Roman"/>
          <w:sz w:val="28"/>
          <w:szCs w:val="28"/>
        </w:rPr>
        <w:t>в</w:t>
      </w:r>
      <w:r w:rsidRPr="00F014DF">
        <w:rPr>
          <w:rFonts w:ascii="Times New Roman" w:eastAsia="Times New Roman" w:hAnsi="Times New Roman" w:cs="Times New Roman"/>
          <w:spacing w:val="-5"/>
          <w:sz w:val="28"/>
          <w:szCs w:val="28"/>
        </w:rPr>
        <w:t xml:space="preserve"> </w:t>
      </w:r>
      <w:r w:rsidRPr="00F014DF">
        <w:rPr>
          <w:rFonts w:ascii="Times New Roman" w:eastAsia="Times New Roman" w:hAnsi="Times New Roman" w:cs="Times New Roman"/>
          <w:sz w:val="28"/>
          <w:szCs w:val="28"/>
        </w:rPr>
        <w:t>начале</w:t>
      </w:r>
      <w:r w:rsidRPr="00F014DF">
        <w:rPr>
          <w:rFonts w:ascii="Times New Roman" w:eastAsia="Times New Roman" w:hAnsi="Times New Roman" w:cs="Times New Roman"/>
          <w:spacing w:val="-4"/>
          <w:sz w:val="28"/>
          <w:szCs w:val="28"/>
        </w:rPr>
        <w:t xml:space="preserve"> </w:t>
      </w:r>
      <w:r w:rsidRPr="00F014DF">
        <w:rPr>
          <w:rFonts w:ascii="Times New Roman" w:eastAsia="Times New Roman" w:hAnsi="Times New Roman" w:cs="Times New Roman"/>
          <w:sz w:val="28"/>
          <w:szCs w:val="28"/>
        </w:rPr>
        <w:t>смены</w:t>
      </w:r>
      <w:r w:rsidRPr="00F014DF">
        <w:rPr>
          <w:rFonts w:ascii="Times New Roman" w:eastAsia="Times New Roman" w:hAnsi="Times New Roman" w:cs="Times New Roman"/>
          <w:spacing w:val="-6"/>
          <w:sz w:val="28"/>
          <w:szCs w:val="28"/>
        </w:rPr>
        <w:t xml:space="preserve"> </w:t>
      </w:r>
      <w:r w:rsidRPr="00F014DF">
        <w:rPr>
          <w:rFonts w:ascii="Times New Roman" w:eastAsia="Times New Roman" w:hAnsi="Times New Roman" w:cs="Times New Roman"/>
          <w:sz w:val="28"/>
          <w:szCs w:val="28"/>
        </w:rPr>
        <w:t>ребята</w:t>
      </w:r>
      <w:r w:rsidRPr="00F014DF">
        <w:rPr>
          <w:rFonts w:ascii="Times New Roman" w:eastAsia="Times New Roman" w:hAnsi="Times New Roman" w:cs="Times New Roman"/>
          <w:spacing w:val="-6"/>
          <w:sz w:val="28"/>
          <w:szCs w:val="28"/>
        </w:rPr>
        <w:t xml:space="preserve"> </w:t>
      </w:r>
      <w:r w:rsidRPr="00F014DF">
        <w:rPr>
          <w:rFonts w:ascii="Times New Roman" w:eastAsia="Times New Roman" w:hAnsi="Times New Roman" w:cs="Times New Roman"/>
          <w:sz w:val="28"/>
          <w:szCs w:val="28"/>
        </w:rPr>
        <w:t>договариваются</w:t>
      </w:r>
      <w:r w:rsidRPr="00F014DF">
        <w:rPr>
          <w:rFonts w:ascii="Times New Roman" w:eastAsia="Times New Roman" w:hAnsi="Times New Roman" w:cs="Times New Roman"/>
          <w:spacing w:val="-7"/>
          <w:sz w:val="28"/>
          <w:szCs w:val="28"/>
        </w:rPr>
        <w:t xml:space="preserve"> </w:t>
      </w:r>
      <w:r w:rsidRPr="00F014DF">
        <w:rPr>
          <w:rFonts w:ascii="Times New Roman" w:eastAsia="Times New Roman" w:hAnsi="Times New Roman" w:cs="Times New Roman"/>
          <w:sz w:val="28"/>
          <w:szCs w:val="28"/>
        </w:rPr>
        <w:t>о</w:t>
      </w:r>
      <w:r w:rsidRPr="00F014DF">
        <w:rPr>
          <w:rFonts w:ascii="Times New Roman" w:eastAsia="Times New Roman" w:hAnsi="Times New Roman" w:cs="Times New Roman"/>
          <w:spacing w:val="-5"/>
          <w:sz w:val="28"/>
          <w:szCs w:val="28"/>
        </w:rPr>
        <w:t xml:space="preserve"> </w:t>
      </w:r>
      <w:r w:rsidRPr="00F014DF">
        <w:rPr>
          <w:rFonts w:ascii="Times New Roman" w:eastAsia="Times New Roman" w:hAnsi="Times New Roman" w:cs="Times New Roman"/>
          <w:sz w:val="28"/>
          <w:szCs w:val="28"/>
        </w:rPr>
        <w:t>том,</w:t>
      </w:r>
      <w:r w:rsidRPr="00F014DF">
        <w:rPr>
          <w:rFonts w:ascii="Times New Roman" w:eastAsia="Times New Roman" w:hAnsi="Times New Roman" w:cs="Times New Roman"/>
          <w:spacing w:val="-8"/>
          <w:sz w:val="28"/>
          <w:szCs w:val="28"/>
        </w:rPr>
        <w:t xml:space="preserve"> </w:t>
      </w:r>
      <w:r w:rsidRPr="00F014DF">
        <w:rPr>
          <w:rFonts w:ascii="Times New Roman" w:eastAsia="Times New Roman" w:hAnsi="Times New Roman" w:cs="Times New Roman"/>
          <w:sz w:val="28"/>
          <w:szCs w:val="28"/>
        </w:rPr>
        <w:t>как</w:t>
      </w:r>
      <w:r w:rsidRPr="00F014DF">
        <w:rPr>
          <w:rFonts w:ascii="Times New Roman" w:eastAsia="Times New Roman" w:hAnsi="Times New Roman" w:cs="Times New Roman"/>
          <w:spacing w:val="-5"/>
          <w:sz w:val="28"/>
          <w:szCs w:val="28"/>
        </w:rPr>
        <w:t xml:space="preserve"> </w:t>
      </w:r>
      <w:r w:rsidRPr="00F014DF">
        <w:rPr>
          <w:rFonts w:ascii="Times New Roman" w:eastAsia="Times New Roman" w:hAnsi="Times New Roman" w:cs="Times New Roman"/>
          <w:sz w:val="28"/>
          <w:szCs w:val="28"/>
        </w:rPr>
        <w:t>назвать</w:t>
      </w:r>
      <w:r w:rsidRPr="00F014DF">
        <w:rPr>
          <w:rFonts w:ascii="Times New Roman" w:eastAsia="Times New Roman" w:hAnsi="Times New Roman" w:cs="Times New Roman"/>
          <w:spacing w:val="-7"/>
          <w:sz w:val="28"/>
          <w:szCs w:val="28"/>
        </w:rPr>
        <w:t xml:space="preserve"> </w:t>
      </w:r>
      <w:r w:rsidRPr="00F014DF">
        <w:rPr>
          <w:rFonts w:ascii="Times New Roman" w:eastAsia="Times New Roman" w:hAnsi="Times New Roman" w:cs="Times New Roman"/>
          <w:sz w:val="28"/>
          <w:szCs w:val="28"/>
        </w:rPr>
        <w:t>отряд,</w:t>
      </w:r>
      <w:r w:rsidRPr="00F014DF">
        <w:rPr>
          <w:rFonts w:ascii="Times New Roman" w:eastAsia="Times New Roman" w:hAnsi="Times New Roman" w:cs="Times New Roman"/>
          <w:spacing w:val="-7"/>
          <w:sz w:val="28"/>
          <w:szCs w:val="28"/>
        </w:rPr>
        <w:t xml:space="preserve"> </w:t>
      </w:r>
      <w:r w:rsidRPr="00F014DF">
        <w:rPr>
          <w:rFonts w:ascii="Times New Roman" w:eastAsia="Times New Roman" w:hAnsi="Times New Roman" w:cs="Times New Roman"/>
          <w:sz w:val="28"/>
          <w:szCs w:val="28"/>
        </w:rPr>
        <w:t>что</w:t>
      </w:r>
      <w:r w:rsidRPr="00F014DF">
        <w:rPr>
          <w:rFonts w:ascii="Times New Roman" w:eastAsia="Times New Roman" w:hAnsi="Times New Roman" w:cs="Times New Roman"/>
          <w:spacing w:val="-7"/>
          <w:sz w:val="28"/>
          <w:szCs w:val="28"/>
        </w:rPr>
        <w:t xml:space="preserve"> </w:t>
      </w:r>
      <w:r w:rsidRPr="00F014DF">
        <w:rPr>
          <w:rFonts w:ascii="Times New Roman" w:eastAsia="Times New Roman" w:hAnsi="Times New Roman" w:cs="Times New Roman"/>
          <w:sz w:val="28"/>
          <w:szCs w:val="28"/>
        </w:rPr>
        <w:t>может</w:t>
      </w:r>
      <w:r w:rsidRPr="00F014DF">
        <w:rPr>
          <w:rFonts w:ascii="Times New Roman" w:eastAsia="Times New Roman" w:hAnsi="Times New Roman" w:cs="Times New Roman"/>
          <w:spacing w:val="-67"/>
          <w:sz w:val="28"/>
          <w:szCs w:val="28"/>
        </w:rPr>
        <w:t xml:space="preserve"> </w:t>
      </w:r>
      <w:r w:rsidRPr="00F014DF">
        <w:rPr>
          <w:rFonts w:ascii="Times New Roman" w:eastAsia="Times New Roman" w:hAnsi="Times New Roman" w:cs="Times New Roman"/>
          <w:sz w:val="28"/>
          <w:szCs w:val="28"/>
        </w:rPr>
        <w:t>быть представлено на эмблеме их отряда, предлагают варианты того, что может</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быть</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включено</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творческую</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визитку.</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Дальше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играх</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на</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сплочение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ребята</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принимают ответственность за свои решения и за решения команды. Попадая в</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Страну</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Маленьких</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Великих</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Открытий,</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ребята</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знакомятся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правилами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её</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 xml:space="preserve">жителей, объединяются в </w:t>
      </w:r>
      <w:proofErr w:type="spellStart"/>
      <w:r w:rsidRPr="00F014DF">
        <w:rPr>
          <w:rFonts w:ascii="Times New Roman" w:eastAsia="Times New Roman" w:hAnsi="Times New Roman" w:cs="Times New Roman"/>
          <w:sz w:val="28"/>
          <w:szCs w:val="28"/>
        </w:rPr>
        <w:t>микрогруппы</w:t>
      </w:r>
      <w:proofErr w:type="spellEnd"/>
      <w:r w:rsidRPr="00F014DF">
        <w:rPr>
          <w:rFonts w:ascii="Times New Roman" w:eastAsia="Times New Roman" w:hAnsi="Times New Roman" w:cs="Times New Roman"/>
          <w:sz w:val="28"/>
          <w:szCs w:val="28"/>
        </w:rPr>
        <w:t xml:space="preserve"> для решения общих задач, которые им</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предлагают</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(здесь</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могут</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быть</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представлены</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как</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творческие,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так</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рутинные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поручения, которые реализуются на протяжении смены). В</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завершение смены</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ребята берут на себя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посильные роли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 xml:space="preserve">в </w:t>
      </w:r>
      <w:r w:rsidR="00132058" w:rsidRPr="00F014DF">
        <w:rPr>
          <w:rFonts w:ascii="Times New Roman" w:eastAsia="Times New Roman" w:hAnsi="Times New Roman" w:cs="Times New Roman"/>
          <w:sz w:val="28"/>
          <w:szCs w:val="28"/>
        </w:rPr>
        <w:t>организации общего</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праздника.</w:t>
      </w:r>
    </w:p>
    <w:p w:rsidR="00F014DF" w:rsidRPr="00F014DF" w:rsidRDefault="00F014DF" w:rsidP="0070212E">
      <w:pPr>
        <w:widowControl w:val="0"/>
        <w:autoSpaceDE w:val="0"/>
        <w:autoSpaceDN w:val="0"/>
        <w:spacing w:after="0" w:line="240" w:lineRule="auto"/>
        <w:ind w:left="-142" w:right="312"/>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Для решения задач, которые стоят перед ребятами, формируются </w:t>
      </w:r>
      <w:proofErr w:type="spellStart"/>
      <w:r w:rsidRPr="00F014DF">
        <w:rPr>
          <w:rFonts w:ascii="Times New Roman" w:eastAsia="Times New Roman" w:hAnsi="Times New Roman" w:cs="Times New Roman"/>
          <w:sz w:val="28"/>
          <w:szCs w:val="28"/>
        </w:rPr>
        <w:lastRenderedPageBreak/>
        <w:t>микрогруппы</w:t>
      </w:r>
      <w:proofErr w:type="spellEnd"/>
      <w:r w:rsidRPr="00F014DF">
        <w:rPr>
          <w:rFonts w:ascii="Times New Roman" w:eastAsia="Times New Roman" w:hAnsi="Times New Roman" w:cs="Times New Roman"/>
          <w:sz w:val="28"/>
          <w:szCs w:val="28"/>
        </w:rPr>
        <w:t xml:space="preserve"> по 3-5 человек. В процессе смены педагогу важно координировать формирование </w:t>
      </w:r>
      <w:proofErr w:type="spellStart"/>
      <w:r w:rsidRPr="00F014DF">
        <w:rPr>
          <w:rFonts w:ascii="Times New Roman" w:eastAsia="Times New Roman" w:hAnsi="Times New Roman" w:cs="Times New Roman"/>
          <w:sz w:val="28"/>
          <w:szCs w:val="28"/>
        </w:rPr>
        <w:t>микрогрупп</w:t>
      </w:r>
      <w:proofErr w:type="spellEnd"/>
      <w:r w:rsidRPr="00F014DF">
        <w:rPr>
          <w:rFonts w:ascii="Times New Roman" w:eastAsia="Times New Roman" w:hAnsi="Times New Roman" w:cs="Times New Roman"/>
          <w:sz w:val="28"/>
          <w:szCs w:val="28"/>
        </w:rPr>
        <w:t xml:space="preserve"> таким образом, чтобы каждый ребёнок попробовал себя в разных ролях.</w:t>
      </w:r>
    </w:p>
    <w:p w:rsidR="00F014DF" w:rsidRPr="00F014DF" w:rsidRDefault="00F014DF" w:rsidP="0070212E">
      <w:pPr>
        <w:widowControl w:val="0"/>
        <w:autoSpaceDE w:val="0"/>
        <w:autoSpaceDN w:val="0"/>
        <w:spacing w:after="0" w:line="240" w:lineRule="auto"/>
        <w:ind w:left="-142" w:right="312"/>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Таким образом, детское самоуправление проявляется в деятельности </w:t>
      </w:r>
      <w:proofErr w:type="spellStart"/>
      <w:r w:rsidRPr="00F014DF">
        <w:rPr>
          <w:rFonts w:ascii="Times New Roman" w:eastAsia="Times New Roman" w:hAnsi="Times New Roman" w:cs="Times New Roman"/>
          <w:sz w:val="28"/>
          <w:szCs w:val="28"/>
        </w:rPr>
        <w:t>микрогрупп</w:t>
      </w:r>
      <w:proofErr w:type="spellEnd"/>
      <w:r w:rsidRPr="00F014DF">
        <w:rPr>
          <w:rFonts w:ascii="Times New Roman" w:eastAsia="Times New Roman" w:hAnsi="Times New Roman" w:cs="Times New Roman"/>
          <w:sz w:val="28"/>
          <w:szCs w:val="28"/>
        </w:rPr>
        <w:t>, посильной самостоятельности в принятии решений, выполнении тех или иных поручений и сопровождается взрослыми на протяжении всей смены. Примеры различных поручений представлены в сценариях ключевых дел смены.</w:t>
      </w:r>
    </w:p>
    <w:p w:rsidR="006C7A5A" w:rsidRPr="00A83F85" w:rsidRDefault="006C7A5A" w:rsidP="006C7A5A">
      <w:pPr>
        <w:widowControl w:val="0"/>
        <w:autoSpaceDE w:val="0"/>
        <w:autoSpaceDN w:val="0"/>
        <w:spacing w:before="10" w:after="0" w:line="240" w:lineRule="auto"/>
        <w:jc w:val="center"/>
        <w:rPr>
          <w:rFonts w:ascii="Times New Roman" w:eastAsia="Times New Roman" w:hAnsi="Times New Roman" w:cs="Times New Roman"/>
          <w:b/>
          <w:i/>
          <w:sz w:val="28"/>
          <w:szCs w:val="24"/>
        </w:rPr>
      </w:pPr>
      <w:r>
        <w:rPr>
          <w:rFonts w:ascii="Times New Roman" w:eastAsia="Times New Roman" w:hAnsi="Times New Roman" w:cs="Times New Roman"/>
          <w:b/>
          <w:sz w:val="28"/>
          <w:szCs w:val="24"/>
        </w:rPr>
        <w:t>Режим дня</w:t>
      </w:r>
    </w:p>
    <w:tbl>
      <w:tblPr>
        <w:tblStyle w:val="15"/>
        <w:tblW w:w="9782" w:type="dxa"/>
        <w:tblInd w:w="-289" w:type="dxa"/>
        <w:tblLook w:val="04A0" w:firstRow="1" w:lastRow="0" w:firstColumn="1" w:lastColumn="0" w:noHBand="0" w:noVBand="1"/>
      </w:tblPr>
      <w:tblGrid>
        <w:gridCol w:w="568"/>
        <w:gridCol w:w="4961"/>
        <w:gridCol w:w="4253"/>
      </w:tblGrid>
      <w:tr w:rsidR="006C7A5A" w:rsidRPr="005A5A9A" w:rsidTr="006C7A5A">
        <w:tc>
          <w:tcPr>
            <w:tcW w:w="568" w:type="dxa"/>
          </w:tcPr>
          <w:p w:rsidR="006C7A5A" w:rsidRDefault="006C7A5A" w:rsidP="006C7A5A">
            <w:pPr>
              <w:spacing w:line="360" w:lineRule="auto"/>
              <w:jc w:val="center"/>
              <w:rPr>
                <w:rFonts w:ascii="Times New Roman" w:hAnsi="Times New Roman"/>
                <w:b/>
                <w:sz w:val="24"/>
                <w:szCs w:val="28"/>
              </w:rPr>
            </w:pPr>
            <w:r w:rsidRPr="005A5A9A">
              <w:rPr>
                <w:rFonts w:ascii="Times New Roman" w:hAnsi="Times New Roman"/>
                <w:b/>
                <w:sz w:val="24"/>
                <w:szCs w:val="28"/>
              </w:rPr>
              <w:t>№</w:t>
            </w:r>
          </w:p>
          <w:p w:rsidR="006C7A5A" w:rsidRPr="005A5A9A" w:rsidRDefault="006C7A5A" w:rsidP="006C7A5A">
            <w:pPr>
              <w:spacing w:line="360" w:lineRule="auto"/>
              <w:jc w:val="center"/>
              <w:rPr>
                <w:rFonts w:ascii="Times New Roman" w:hAnsi="Times New Roman"/>
                <w:b/>
                <w:sz w:val="24"/>
                <w:szCs w:val="28"/>
              </w:rPr>
            </w:pPr>
            <w:r w:rsidRPr="005A5A9A">
              <w:rPr>
                <w:rFonts w:ascii="Times New Roman" w:hAnsi="Times New Roman"/>
                <w:b/>
                <w:sz w:val="24"/>
                <w:szCs w:val="28"/>
              </w:rPr>
              <w:t>п/п</w:t>
            </w:r>
          </w:p>
        </w:tc>
        <w:tc>
          <w:tcPr>
            <w:tcW w:w="4961" w:type="dxa"/>
          </w:tcPr>
          <w:p w:rsidR="006C7A5A" w:rsidRPr="005A5A9A" w:rsidRDefault="006C7A5A" w:rsidP="006C7A5A">
            <w:pPr>
              <w:spacing w:line="360" w:lineRule="auto"/>
              <w:jc w:val="center"/>
              <w:rPr>
                <w:rFonts w:ascii="Times New Roman" w:hAnsi="Times New Roman"/>
                <w:b/>
                <w:sz w:val="24"/>
                <w:szCs w:val="28"/>
              </w:rPr>
            </w:pPr>
            <w:r w:rsidRPr="005A5A9A">
              <w:rPr>
                <w:rFonts w:ascii="Times New Roman" w:hAnsi="Times New Roman"/>
                <w:b/>
                <w:sz w:val="24"/>
                <w:szCs w:val="28"/>
              </w:rPr>
              <w:t>Элементы режима дня</w:t>
            </w:r>
          </w:p>
        </w:tc>
        <w:tc>
          <w:tcPr>
            <w:tcW w:w="4253" w:type="dxa"/>
          </w:tcPr>
          <w:p w:rsidR="006C7A5A" w:rsidRPr="005A5A9A" w:rsidRDefault="006C7A5A" w:rsidP="006C7A5A">
            <w:pPr>
              <w:spacing w:line="360" w:lineRule="auto"/>
              <w:jc w:val="center"/>
              <w:rPr>
                <w:rFonts w:ascii="Times New Roman" w:hAnsi="Times New Roman"/>
                <w:b/>
                <w:sz w:val="24"/>
                <w:szCs w:val="28"/>
              </w:rPr>
            </w:pPr>
            <w:r w:rsidRPr="005A5A9A">
              <w:rPr>
                <w:rFonts w:ascii="Times New Roman" w:hAnsi="Times New Roman"/>
                <w:b/>
                <w:sz w:val="24"/>
                <w:szCs w:val="28"/>
              </w:rPr>
              <w:t>Время</w:t>
            </w:r>
          </w:p>
        </w:tc>
      </w:tr>
      <w:tr w:rsidR="006C7A5A" w:rsidRPr="005A5A9A" w:rsidTr="006C7A5A">
        <w:tc>
          <w:tcPr>
            <w:tcW w:w="568" w:type="dxa"/>
          </w:tcPr>
          <w:p w:rsidR="006C7A5A" w:rsidRPr="00D86E59" w:rsidRDefault="006C7A5A" w:rsidP="006C7A5A">
            <w:pPr>
              <w:jc w:val="center"/>
              <w:rPr>
                <w:rFonts w:ascii="Times New Roman" w:hAnsi="Times New Roman"/>
                <w:sz w:val="28"/>
                <w:szCs w:val="28"/>
              </w:rPr>
            </w:pPr>
            <w:r w:rsidRPr="00D86E59">
              <w:rPr>
                <w:rFonts w:ascii="Times New Roman" w:hAnsi="Times New Roman"/>
                <w:sz w:val="28"/>
                <w:szCs w:val="28"/>
              </w:rPr>
              <w:t>1</w:t>
            </w:r>
          </w:p>
        </w:tc>
        <w:tc>
          <w:tcPr>
            <w:tcW w:w="4961" w:type="dxa"/>
          </w:tcPr>
          <w:p w:rsidR="006C7A5A" w:rsidRPr="00D86E59" w:rsidRDefault="006C7A5A" w:rsidP="006C7A5A">
            <w:pPr>
              <w:rPr>
                <w:rFonts w:ascii="Times New Roman" w:hAnsi="Times New Roman"/>
                <w:sz w:val="28"/>
                <w:szCs w:val="28"/>
              </w:rPr>
            </w:pPr>
            <w:r w:rsidRPr="00D86E59">
              <w:rPr>
                <w:rFonts w:ascii="Times New Roman" w:hAnsi="Times New Roman"/>
                <w:sz w:val="28"/>
                <w:szCs w:val="28"/>
              </w:rPr>
              <w:t>Приход дежурных воспитателей</w:t>
            </w:r>
          </w:p>
          <w:p w:rsidR="006C7A5A" w:rsidRPr="00D86E59" w:rsidRDefault="006C7A5A" w:rsidP="006C7A5A">
            <w:pPr>
              <w:rPr>
                <w:rFonts w:ascii="Times New Roman" w:hAnsi="Times New Roman"/>
                <w:sz w:val="28"/>
                <w:szCs w:val="28"/>
              </w:rPr>
            </w:pPr>
          </w:p>
        </w:tc>
        <w:tc>
          <w:tcPr>
            <w:tcW w:w="4253" w:type="dxa"/>
          </w:tcPr>
          <w:p w:rsidR="006C7A5A" w:rsidRPr="00D86E59" w:rsidRDefault="006C7A5A" w:rsidP="006C7A5A">
            <w:pPr>
              <w:jc w:val="center"/>
              <w:rPr>
                <w:rFonts w:ascii="Times New Roman" w:hAnsi="Times New Roman"/>
                <w:sz w:val="28"/>
                <w:szCs w:val="28"/>
              </w:rPr>
            </w:pPr>
            <w:r>
              <w:rPr>
                <w:rFonts w:ascii="Times New Roman" w:hAnsi="Times New Roman"/>
                <w:sz w:val="28"/>
                <w:szCs w:val="28"/>
              </w:rPr>
              <w:t xml:space="preserve">08.00 – </w:t>
            </w:r>
            <w:r w:rsidRPr="00D86E59">
              <w:rPr>
                <w:rFonts w:ascii="Times New Roman" w:hAnsi="Times New Roman"/>
                <w:sz w:val="28"/>
                <w:szCs w:val="28"/>
              </w:rPr>
              <w:t>08.30</w:t>
            </w:r>
          </w:p>
        </w:tc>
      </w:tr>
      <w:tr w:rsidR="006C7A5A" w:rsidRPr="005A5A9A" w:rsidTr="006C7A5A">
        <w:tc>
          <w:tcPr>
            <w:tcW w:w="568" w:type="dxa"/>
          </w:tcPr>
          <w:p w:rsidR="006C7A5A" w:rsidRPr="00D86E59" w:rsidRDefault="006C7A5A" w:rsidP="006C7A5A">
            <w:pPr>
              <w:jc w:val="center"/>
              <w:rPr>
                <w:rFonts w:ascii="Times New Roman" w:hAnsi="Times New Roman"/>
                <w:sz w:val="28"/>
                <w:szCs w:val="28"/>
              </w:rPr>
            </w:pPr>
            <w:r w:rsidRPr="00D86E59">
              <w:rPr>
                <w:rFonts w:ascii="Times New Roman" w:hAnsi="Times New Roman"/>
                <w:sz w:val="28"/>
                <w:szCs w:val="28"/>
              </w:rPr>
              <w:t>2</w:t>
            </w:r>
          </w:p>
        </w:tc>
        <w:tc>
          <w:tcPr>
            <w:tcW w:w="4961" w:type="dxa"/>
          </w:tcPr>
          <w:p w:rsidR="006C7A5A" w:rsidRPr="00D86E59" w:rsidRDefault="006C7A5A" w:rsidP="006C7A5A">
            <w:pPr>
              <w:rPr>
                <w:rFonts w:ascii="Times New Roman" w:hAnsi="Times New Roman"/>
                <w:sz w:val="28"/>
                <w:szCs w:val="28"/>
              </w:rPr>
            </w:pPr>
            <w:r w:rsidRPr="00D86E59">
              <w:rPr>
                <w:rFonts w:ascii="Times New Roman" w:hAnsi="Times New Roman"/>
                <w:sz w:val="28"/>
                <w:szCs w:val="28"/>
              </w:rPr>
              <w:t>Сбор детей. Зарядка</w:t>
            </w:r>
          </w:p>
          <w:p w:rsidR="006C7A5A" w:rsidRPr="00D86E59" w:rsidRDefault="006C7A5A" w:rsidP="006C7A5A">
            <w:pPr>
              <w:rPr>
                <w:rFonts w:ascii="Times New Roman" w:hAnsi="Times New Roman"/>
                <w:sz w:val="28"/>
                <w:szCs w:val="28"/>
              </w:rPr>
            </w:pPr>
          </w:p>
        </w:tc>
        <w:tc>
          <w:tcPr>
            <w:tcW w:w="4253" w:type="dxa"/>
          </w:tcPr>
          <w:p w:rsidR="006C7A5A" w:rsidRPr="00D86E59" w:rsidRDefault="006C7A5A" w:rsidP="006C7A5A">
            <w:pPr>
              <w:jc w:val="center"/>
              <w:rPr>
                <w:rFonts w:ascii="Times New Roman" w:hAnsi="Times New Roman"/>
                <w:sz w:val="28"/>
                <w:szCs w:val="28"/>
              </w:rPr>
            </w:pPr>
            <w:r>
              <w:rPr>
                <w:rFonts w:ascii="Times New Roman" w:hAnsi="Times New Roman"/>
                <w:sz w:val="28"/>
                <w:szCs w:val="28"/>
              </w:rPr>
              <w:t>08.30 – 09.00</w:t>
            </w:r>
          </w:p>
        </w:tc>
      </w:tr>
      <w:tr w:rsidR="006C7A5A" w:rsidRPr="005A5A9A" w:rsidTr="006C7A5A">
        <w:tc>
          <w:tcPr>
            <w:tcW w:w="568" w:type="dxa"/>
          </w:tcPr>
          <w:p w:rsidR="006C7A5A" w:rsidRPr="00D86E59" w:rsidRDefault="006C7A5A" w:rsidP="006C7A5A">
            <w:pPr>
              <w:jc w:val="center"/>
              <w:rPr>
                <w:rFonts w:ascii="Times New Roman" w:hAnsi="Times New Roman"/>
                <w:sz w:val="28"/>
                <w:szCs w:val="28"/>
              </w:rPr>
            </w:pPr>
            <w:r w:rsidRPr="00D86E59">
              <w:rPr>
                <w:rFonts w:ascii="Times New Roman" w:hAnsi="Times New Roman"/>
                <w:sz w:val="28"/>
                <w:szCs w:val="28"/>
              </w:rPr>
              <w:t>3</w:t>
            </w:r>
          </w:p>
        </w:tc>
        <w:tc>
          <w:tcPr>
            <w:tcW w:w="4961" w:type="dxa"/>
          </w:tcPr>
          <w:p w:rsidR="006C7A5A" w:rsidRPr="00D86E59" w:rsidRDefault="006C7A5A" w:rsidP="006C7A5A">
            <w:pPr>
              <w:rPr>
                <w:rFonts w:ascii="Times New Roman" w:hAnsi="Times New Roman"/>
                <w:sz w:val="28"/>
                <w:szCs w:val="28"/>
              </w:rPr>
            </w:pPr>
            <w:r w:rsidRPr="00D86E59">
              <w:rPr>
                <w:rFonts w:ascii="Times New Roman" w:hAnsi="Times New Roman"/>
                <w:sz w:val="28"/>
                <w:szCs w:val="28"/>
              </w:rPr>
              <w:t>Утренняя линейка</w:t>
            </w:r>
          </w:p>
          <w:p w:rsidR="006C7A5A" w:rsidRPr="00D86E59" w:rsidRDefault="006C7A5A" w:rsidP="006C7A5A">
            <w:pPr>
              <w:rPr>
                <w:rFonts w:ascii="Times New Roman" w:hAnsi="Times New Roman"/>
                <w:sz w:val="28"/>
                <w:szCs w:val="28"/>
              </w:rPr>
            </w:pPr>
          </w:p>
        </w:tc>
        <w:tc>
          <w:tcPr>
            <w:tcW w:w="4253" w:type="dxa"/>
          </w:tcPr>
          <w:p w:rsidR="006C7A5A" w:rsidRPr="00D86E59" w:rsidRDefault="006C7A5A" w:rsidP="006C7A5A">
            <w:pPr>
              <w:jc w:val="center"/>
              <w:rPr>
                <w:rFonts w:ascii="Times New Roman" w:hAnsi="Times New Roman"/>
                <w:sz w:val="28"/>
                <w:szCs w:val="28"/>
              </w:rPr>
            </w:pPr>
            <w:r w:rsidRPr="00D86E59">
              <w:rPr>
                <w:rFonts w:ascii="Times New Roman" w:hAnsi="Times New Roman"/>
                <w:sz w:val="28"/>
                <w:szCs w:val="28"/>
              </w:rPr>
              <w:t>09.00</w:t>
            </w:r>
            <w:r>
              <w:rPr>
                <w:rFonts w:ascii="Times New Roman" w:hAnsi="Times New Roman"/>
                <w:sz w:val="28"/>
                <w:szCs w:val="28"/>
              </w:rPr>
              <w:t xml:space="preserve"> – 09.15</w:t>
            </w:r>
          </w:p>
        </w:tc>
      </w:tr>
      <w:tr w:rsidR="006C7A5A" w:rsidRPr="005A5A9A" w:rsidTr="006C7A5A">
        <w:tc>
          <w:tcPr>
            <w:tcW w:w="568" w:type="dxa"/>
          </w:tcPr>
          <w:p w:rsidR="006C7A5A" w:rsidRPr="00D86E59" w:rsidRDefault="006C7A5A" w:rsidP="006C7A5A">
            <w:pPr>
              <w:jc w:val="center"/>
              <w:rPr>
                <w:rFonts w:ascii="Times New Roman" w:hAnsi="Times New Roman"/>
                <w:sz w:val="28"/>
                <w:szCs w:val="28"/>
              </w:rPr>
            </w:pPr>
            <w:r w:rsidRPr="00D86E59">
              <w:rPr>
                <w:rFonts w:ascii="Times New Roman" w:hAnsi="Times New Roman"/>
                <w:sz w:val="28"/>
                <w:szCs w:val="28"/>
              </w:rPr>
              <w:t>4</w:t>
            </w:r>
          </w:p>
        </w:tc>
        <w:tc>
          <w:tcPr>
            <w:tcW w:w="4961" w:type="dxa"/>
          </w:tcPr>
          <w:p w:rsidR="006C7A5A" w:rsidRPr="00D86E59" w:rsidRDefault="006C7A5A" w:rsidP="006C7A5A">
            <w:pPr>
              <w:rPr>
                <w:rFonts w:ascii="Times New Roman" w:hAnsi="Times New Roman"/>
                <w:sz w:val="28"/>
                <w:szCs w:val="28"/>
              </w:rPr>
            </w:pPr>
            <w:r w:rsidRPr="00D86E59">
              <w:rPr>
                <w:rFonts w:ascii="Times New Roman" w:hAnsi="Times New Roman"/>
                <w:sz w:val="28"/>
                <w:szCs w:val="28"/>
              </w:rPr>
              <w:t>Завтрак</w:t>
            </w:r>
          </w:p>
          <w:p w:rsidR="006C7A5A" w:rsidRPr="00D86E59" w:rsidRDefault="006C7A5A" w:rsidP="006C7A5A">
            <w:pPr>
              <w:rPr>
                <w:rFonts w:ascii="Times New Roman" w:hAnsi="Times New Roman"/>
                <w:sz w:val="28"/>
                <w:szCs w:val="28"/>
              </w:rPr>
            </w:pPr>
          </w:p>
        </w:tc>
        <w:tc>
          <w:tcPr>
            <w:tcW w:w="4253" w:type="dxa"/>
          </w:tcPr>
          <w:p w:rsidR="006C7A5A" w:rsidRPr="00D86E59" w:rsidRDefault="006C7A5A" w:rsidP="006C7A5A">
            <w:pPr>
              <w:jc w:val="center"/>
              <w:rPr>
                <w:rFonts w:ascii="Times New Roman" w:hAnsi="Times New Roman"/>
                <w:sz w:val="28"/>
                <w:szCs w:val="28"/>
              </w:rPr>
            </w:pPr>
            <w:r>
              <w:rPr>
                <w:rFonts w:ascii="Times New Roman" w:hAnsi="Times New Roman"/>
                <w:sz w:val="28"/>
                <w:szCs w:val="28"/>
              </w:rPr>
              <w:t>09.30 – 10.00</w:t>
            </w:r>
          </w:p>
        </w:tc>
      </w:tr>
      <w:tr w:rsidR="006C7A5A" w:rsidRPr="005A5A9A" w:rsidTr="006C7A5A">
        <w:tc>
          <w:tcPr>
            <w:tcW w:w="568" w:type="dxa"/>
          </w:tcPr>
          <w:p w:rsidR="006C7A5A" w:rsidRPr="00D86E59" w:rsidRDefault="006C7A5A" w:rsidP="006C7A5A">
            <w:pPr>
              <w:jc w:val="center"/>
              <w:rPr>
                <w:rFonts w:ascii="Times New Roman" w:hAnsi="Times New Roman"/>
                <w:sz w:val="28"/>
                <w:szCs w:val="28"/>
              </w:rPr>
            </w:pPr>
            <w:r w:rsidRPr="00D86E59">
              <w:rPr>
                <w:rFonts w:ascii="Times New Roman" w:hAnsi="Times New Roman"/>
                <w:sz w:val="28"/>
                <w:szCs w:val="28"/>
              </w:rPr>
              <w:t>5</w:t>
            </w:r>
          </w:p>
        </w:tc>
        <w:tc>
          <w:tcPr>
            <w:tcW w:w="4961" w:type="dxa"/>
          </w:tcPr>
          <w:p w:rsidR="006C7A5A" w:rsidRPr="00D86E59" w:rsidRDefault="006C7A5A" w:rsidP="006C7A5A">
            <w:pPr>
              <w:rPr>
                <w:rFonts w:ascii="Times New Roman" w:hAnsi="Times New Roman"/>
                <w:sz w:val="28"/>
                <w:szCs w:val="28"/>
              </w:rPr>
            </w:pPr>
            <w:r w:rsidRPr="00D86E59">
              <w:rPr>
                <w:rFonts w:ascii="Times New Roman" w:hAnsi="Times New Roman"/>
                <w:sz w:val="28"/>
                <w:szCs w:val="28"/>
              </w:rPr>
              <w:t>Организация и проведение культурно-массовых и спортивных мероприятий</w:t>
            </w:r>
          </w:p>
        </w:tc>
        <w:tc>
          <w:tcPr>
            <w:tcW w:w="4253" w:type="dxa"/>
          </w:tcPr>
          <w:p w:rsidR="006C7A5A" w:rsidRPr="00D86E59" w:rsidRDefault="006C7A5A" w:rsidP="006C7A5A">
            <w:pPr>
              <w:jc w:val="center"/>
              <w:rPr>
                <w:rFonts w:ascii="Times New Roman" w:hAnsi="Times New Roman"/>
                <w:sz w:val="28"/>
                <w:szCs w:val="28"/>
              </w:rPr>
            </w:pPr>
            <w:r>
              <w:rPr>
                <w:rFonts w:ascii="Times New Roman" w:hAnsi="Times New Roman"/>
                <w:sz w:val="28"/>
                <w:szCs w:val="28"/>
              </w:rPr>
              <w:t>10.00 – 12.00</w:t>
            </w:r>
          </w:p>
        </w:tc>
      </w:tr>
      <w:tr w:rsidR="006C7A5A" w:rsidRPr="005A5A9A" w:rsidTr="006C7A5A">
        <w:tc>
          <w:tcPr>
            <w:tcW w:w="568" w:type="dxa"/>
          </w:tcPr>
          <w:p w:rsidR="006C7A5A" w:rsidRPr="00D86E59" w:rsidRDefault="006C7A5A" w:rsidP="006C7A5A">
            <w:pPr>
              <w:jc w:val="center"/>
              <w:rPr>
                <w:rFonts w:ascii="Times New Roman" w:hAnsi="Times New Roman"/>
                <w:sz w:val="28"/>
                <w:szCs w:val="28"/>
              </w:rPr>
            </w:pPr>
            <w:r w:rsidRPr="00D86E59">
              <w:rPr>
                <w:rFonts w:ascii="Times New Roman" w:hAnsi="Times New Roman"/>
                <w:sz w:val="28"/>
                <w:szCs w:val="28"/>
              </w:rPr>
              <w:t>6</w:t>
            </w:r>
          </w:p>
        </w:tc>
        <w:tc>
          <w:tcPr>
            <w:tcW w:w="4961" w:type="dxa"/>
          </w:tcPr>
          <w:p w:rsidR="006C7A5A" w:rsidRPr="00D86E59" w:rsidRDefault="006C7A5A" w:rsidP="006C7A5A">
            <w:pPr>
              <w:rPr>
                <w:rFonts w:ascii="Times New Roman" w:hAnsi="Times New Roman"/>
                <w:sz w:val="28"/>
                <w:szCs w:val="28"/>
              </w:rPr>
            </w:pPr>
            <w:r w:rsidRPr="00D86E59">
              <w:rPr>
                <w:rFonts w:ascii="Times New Roman" w:hAnsi="Times New Roman"/>
                <w:sz w:val="28"/>
                <w:szCs w:val="28"/>
              </w:rPr>
              <w:t>Оздоровительные процедуры</w:t>
            </w:r>
          </w:p>
          <w:p w:rsidR="006C7A5A" w:rsidRPr="00D86E59" w:rsidRDefault="006C7A5A" w:rsidP="006C7A5A">
            <w:pPr>
              <w:rPr>
                <w:rFonts w:ascii="Times New Roman" w:hAnsi="Times New Roman"/>
                <w:sz w:val="28"/>
                <w:szCs w:val="28"/>
              </w:rPr>
            </w:pPr>
          </w:p>
        </w:tc>
        <w:tc>
          <w:tcPr>
            <w:tcW w:w="4253" w:type="dxa"/>
          </w:tcPr>
          <w:p w:rsidR="006C7A5A" w:rsidRPr="00D86E59" w:rsidRDefault="006C7A5A" w:rsidP="006C7A5A">
            <w:pPr>
              <w:jc w:val="center"/>
              <w:rPr>
                <w:rFonts w:ascii="Times New Roman" w:hAnsi="Times New Roman"/>
                <w:sz w:val="28"/>
                <w:szCs w:val="28"/>
              </w:rPr>
            </w:pPr>
            <w:r>
              <w:rPr>
                <w:rFonts w:ascii="Times New Roman" w:hAnsi="Times New Roman"/>
                <w:sz w:val="28"/>
                <w:szCs w:val="28"/>
              </w:rPr>
              <w:t>12</w:t>
            </w:r>
            <w:r w:rsidRPr="00D86E59">
              <w:rPr>
                <w:rFonts w:ascii="Times New Roman" w:hAnsi="Times New Roman"/>
                <w:sz w:val="28"/>
                <w:szCs w:val="28"/>
              </w:rPr>
              <w:t>.30</w:t>
            </w:r>
            <w:r>
              <w:rPr>
                <w:rFonts w:ascii="Times New Roman" w:hAnsi="Times New Roman"/>
                <w:sz w:val="28"/>
                <w:szCs w:val="28"/>
              </w:rPr>
              <w:t xml:space="preserve"> – </w:t>
            </w:r>
            <w:r w:rsidRPr="00D86E59">
              <w:rPr>
                <w:rFonts w:ascii="Times New Roman" w:hAnsi="Times New Roman"/>
                <w:sz w:val="28"/>
                <w:szCs w:val="28"/>
              </w:rPr>
              <w:t>1</w:t>
            </w:r>
            <w:r>
              <w:rPr>
                <w:rFonts w:ascii="Times New Roman" w:hAnsi="Times New Roman"/>
                <w:sz w:val="28"/>
                <w:szCs w:val="28"/>
              </w:rPr>
              <w:t>3.00</w:t>
            </w:r>
          </w:p>
        </w:tc>
      </w:tr>
      <w:tr w:rsidR="006C7A5A" w:rsidRPr="005A5A9A" w:rsidTr="006C7A5A">
        <w:tc>
          <w:tcPr>
            <w:tcW w:w="568" w:type="dxa"/>
          </w:tcPr>
          <w:p w:rsidR="006C7A5A" w:rsidRPr="00D86E59" w:rsidRDefault="006C7A5A" w:rsidP="006C7A5A">
            <w:pPr>
              <w:jc w:val="center"/>
              <w:rPr>
                <w:rFonts w:ascii="Times New Roman" w:hAnsi="Times New Roman"/>
                <w:sz w:val="28"/>
                <w:szCs w:val="28"/>
              </w:rPr>
            </w:pPr>
            <w:r w:rsidRPr="00D86E59">
              <w:rPr>
                <w:rFonts w:ascii="Times New Roman" w:hAnsi="Times New Roman"/>
                <w:sz w:val="28"/>
                <w:szCs w:val="28"/>
              </w:rPr>
              <w:t>7</w:t>
            </w:r>
          </w:p>
        </w:tc>
        <w:tc>
          <w:tcPr>
            <w:tcW w:w="4961" w:type="dxa"/>
          </w:tcPr>
          <w:p w:rsidR="006C7A5A" w:rsidRPr="00D86E59" w:rsidRDefault="006C7A5A" w:rsidP="006C7A5A">
            <w:pPr>
              <w:rPr>
                <w:rFonts w:ascii="Times New Roman" w:hAnsi="Times New Roman"/>
                <w:sz w:val="28"/>
                <w:szCs w:val="28"/>
              </w:rPr>
            </w:pPr>
            <w:r w:rsidRPr="00D86E59">
              <w:rPr>
                <w:rFonts w:ascii="Times New Roman" w:hAnsi="Times New Roman"/>
                <w:sz w:val="28"/>
                <w:szCs w:val="28"/>
              </w:rPr>
              <w:t>Обед</w:t>
            </w:r>
          </w:p>
          <w:p w:rsidR="006C7A5A" w:rsidRPr="00D86E59" w:rsidRDefault="006C7A5A" w:rsidP="006C7A5A">
            <w:pPr>
              <w:rPr>
                <w:rFonts w:ascii="Times New Roman" w:hAnsi="Times New Roman"/>
                <w:sz w:val="28"/>
                <w:szCs w:val="28"/>
              </w:rPr>
            </w:pPr>
          </w:p>
        </w:tc>
        <w:tc>
          <w:tcPr>
            <w:tcW w:w="4253" w:type="dxa"/>
          </w:tcPr>
          <w:p w:rsidR="006C7A5A" w:rsidRPr="00D86E59" w:rsidRDefault="006C7A5A" w:rsidP="006C7A5A">
            <w:pPr>
              <w:jc w:val="center"/>
              <w:rPr>
                <w:rFonts w:ascii="Times New Roman" w:hAnsi="Times New Roman"/>
                <w:sz w:val="28"/>
                <w:szCs w:val="28"/>
              </w:rPr>
            </w:pPr>
            <w:r>
              <w:rPr>
                <w:rFonts w:ascii="Times New Roman" w:hAnsi="Times New Roman"/>
                <w:sz w:val="28"/>
                <w:szCs w:val="28"/>
              </w:rPr>
              <w:t>13.00 – 13.3</w:t>
            </w:r>
            <w:r w:rsidRPr="00D86E59">
              <w:rPr>
                <w:rFonts w:ascii="Times New Roman" w:hAnsi="Times New Roman"/>
                <w:sz w:val="28"/>
                <w:szCs w:val="28"/>
              </w:rPr>
              <w:t>0</w:t>
            </w:r>
          </w:p>
        </w:tc>
      </w:tr>
      <w:tr w:rsidR="006C7A5A" w:rsidRPr="005A5A9A" w:rsidTr="006C7A5A">
        <w:tc>
          <w:tcPr>
            <w:tcW w:w="568" w:type="dxa"/>
          </w:tcPr>
          <w:p w:rsidR="006C7A5A" w:rsidRPr="00D86E59" w:rsidRDefault="006C7A5A" w:rsidP="006C7A5A">
            <w:pPr>
              <w:jc w:val="center"/>
              <w:rPr>
                <w:rFonts w:ascii="Times New Roman" w:hAnsi="Times New Roman"/>
                <w:sz w:val="28"/>
                <w:szCs w:val="28"/>
              </w:rPr>
            </w:pPr>
            <w:r w:rsidRPr="00D86E59">
              <w:rPr>
                <w:rFonts w:ascii="Times New Roman" w:hAnsi="Times New Roman"/>
                <w:sz w:val="28"/>
                <w:szCs w:val="28"/>
              </w:rPr>
              <w:t>8</w:t>
            </w:r>
          </w:p>
        </w:tc>
        <w:tc>
          <w:tcPr>
            <w:tcW w:w="4961" w:type="dxa"/>
          </w:tcPr>
          <w:p w:rsidR="006C7A5A" w:rsidRPr="00D86E59" w:rsidRDefault="006C7A5A" w:rsidP="006C7A5A">
            <w:pPr>
              <w:rPr>
                <w:rFonts w:ascii="Times New Roman" w:hAnsi="Times New Roman"/>
                <w:sz w:val="28"/>
                <w:szCs w:val="28"/>
              </w:rPr>
            </w:pPr>
            <w:r w:rsidRPr="00D86E59">
              <w:rPr>
                <w:rFonts w:ascii="Times New Roman" w:hAnsi="Times New Roman"/>
                <w:sz w:val="28"/>
                <w:szCs w:val="28"/>
              </w:rPr>
              <w:t>Кружковая работа. Занятия по интересам. Свободное время  (подготовка к мероприятиям)</w:t>
            </w:r>
          </w:p>
        </w:tc>
        <w:tc>
          <w:tcPr>
            <w:tcW w:w="4253" w:type="dxa"/>
          </w:tcPr>
          <w:p w:rsidR="006C7A5A" w:rsidRPr="00D86E59" w:rsidRDefault="006C7A5A" w:rsidP="006C7A5A">
            <w:pPr>
              <w:jc w:val="center"/>
              <w:rPr>
                <w:rFonts w:ascii="Times New Roman" w:hAnsi="Times New Roman"/>
                <w:sz w:val="28"/>
                <w:szCs w:val="28"/>
              </w:rPr>
            </w:pPr>
            <w:r>
              <w:rPr>
                <w:rFonts w:ascii="Times New Roman" w:hAnsi="Times New Roman"/>
                <w:sz w:val="28"/>
                <w:szCs w:val="28"/>
              </w:rPr>
              <w:t>13.3</w:t>
            </w:r>
            <w:r w:rsidRPr="00D86E59">
              <w:rPr>
                <w:rFonts w:ascii="Times New Roman" w:hAnsi="Times New Roman"/>
                <w:sz w:val="28"/>
                <w:szCs w:val="28"/>
              </w:rPr>
              <w:t>0</w:t>
            </w:r>
            <w:r>
              <w:rPr>
                <w:rFonts w:ascii="Times New Roman" w:hAnsi="Times New Roman"/>
                <w:sz w:val="28"/>
                <w:szCs w:val="28"/>
              </w:rPr>
              <w:t xml:space="preserve"> – 14.15</w:t>
            </w:r>
          </w:p>
        </w:tc>
      </w:tr>
      <w:tr w:rsidR="006C7A5A" w:rsidRPr="005A5A9A" w:rsidTr="006C7A5A">
        <w:tc>
          <w:tcPr>
            <w:tcW w:w="568" w:type="dxa"/>
          </w:tcPr>
          <w:p w:rsidR="006C7A5A" w:rsidRPr="00D86E59" w:rsidRDefault="006C7A5A" w:rsidP="006C7A5A">
            <w:pPr>
              <w:jc w:val="center"/>
              <w:rPr>
                <w:rFonts w:ascii="Times New Roman" w:hAnsi="Times New Roman"/>
                <w:sz w:val="28"/>
                <w:szCs w:val="28"/>
              </w:rPr>
            </w:pPr>
            <w:r w:rsidRPr="00D86E59">
              <w:rPr>
                <w:rFonts w:ascii="Times New Roman" w:hAnsi="Times New Roman"/>
                <w:sz w:val="28"/>
                <w:szCs w:val="28"/>
              </w:rPr>
              <w:t>9</w:t>
            </w:r>
          </w:p>
        </w:tc>
        <w:tc>
          <w:tcPr>
            <w:tcW w:w="4961" w:type="dxa"/>
          </w:tcPr>
          <w:p w:rsidR="006C7A5A" w:rsidRPr="00D86E59" w:rsidRDefault="006C7A5A" w:rsidP="006C7A5A">
            <w:pPr>
              <w:rPr>
                <w:rFonts w:ascii="Times New Roman" w:hAnsi="Times New Roman"/>
                <w:sz w:val="28"/>
                <w:szCs w:val="28"/>
              </w:rPr>
            </w:pPr>
            <w:r w:rsidRPr="00D86E59">
              <w:rPr>
                <w:rFonts w:ascii="Times New Roman" w:hAnsi="Times New Roman"/>
                <w:sz w:val="28"/>
                <w:szCs w:val="28"/>
              </w:rPr>
              <w:t>Итоговая линейка. Уход домой</w:t>
            </w:r>
          </w:p>
          <w:p w:rsidR="006C7A5A" w:rsidRPr="00D86E59" w:rsidRDefault="006C7A5A" w:rsidP="006C7A5A">
            <w:pPr>
              <w:rPr>
                <w:rFonts w:ascii="Times New Roman" w:hAnsi="Times New Roman"/>
                <w:sz w:val="28"/>
                <w:szCs w:val="28"/>
              </w:rPr>
            </w:pPr>
          </w:p>
        </w:tc>
        <w:tc>
          <w:tcPr>
            <w:tcW w:w="4253" w:type="dxa"/>
          </w:tcPr>
          <w:p w:rsidR="006C7A5A" w:rsidRPr="00D86E59" w:rsidRDefault="006C7A5A" w:rsidP="006C7A5A">
            <w:pPr>
              <w:jc w:val="center"/>
              <w:rPr>
                <w:rFonts w:ascii="Times New Roman" w:hAnsi="Times New Roman"/>
                <w:sz w:val="28"/>
                <w:szCs w:val="28"/>
              </w:rPr>
            </w:pPr>
            <w:r>
              <w:rPr>
                <w:rFonts w:ascii="Times New Roman" w:hAnsi="Times New Roman"/>
                <w:sz w:val="28"/>
                <w:szCs w:val="28"/>
              </w:rPr>
              <w:t>14.1</w:t>
            </w:r>
            <w:r w:rsidRPr="00D86E59">
              <w:rPr>
                <w:rFonts w:ascii="Times New Roman" w:hAnsi="Times New Roman"/>
                <w:sz w:val="28"/>
                <w:szCs w:val="28"/>
              </w:rPr>
              <w:t>5</w:t>
            </w:r>
            <w:r>
              <w:rPr>
                <w:rFonts w:ascii="Times New Roman" w:hAnsi="Times New Roman"/>
                <w:sz w:val="28"/>
                <w:szCs w:val="28"/>
              </w:rPr>
              <w:t xml:space="preserve"> – </w:t>
            </w:r>
            <w:r w:rsidRPr="00D86E59">
              <w:rPr>
                <w:rFonts w:ascii="Times New Roman" w:hAnsi="Times New Roman"/>
                <w:sz w:val="28"/>
                <w:szCs w:val="28"/>
              </w:rPr>
              <w:t>14.30</w:t>
            </w:r>
          </w:p>
          <w:p w:rsidR="006C7A5A" w:rsidRPr="00D86E59" w:rsidRDefault="006C7A5A" w:rsidP="006C7A5A">
            <w:pPr>
              <w:jc w:val="center"/>
              <w:rPr>
                <w:rFonts w:ascii="Times New Roman" w:hAnsi="Times New Roman"/>
                <w:sz w:val="28"/>
                <w:szCs w:val="28"/>
              </w:rPr>
            </w:pPr>
          </w:p>
        </w:tc>
      </w:tr>
    </w:tbl>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6C7A5A" w:rsidRPr="006C7A5A" w:rsidRDefault="00F014DF" w:rsidP="006C7A5A">
      <w:pPr>
        <w:widowControl w:val="0"/>
        <w:autoSpaceDE w:val="0"/>
        <w:autoSpaceDN w:val="0"/>
        <w:spacing w:after="0" w:line="240" w:lineRule="auto"/>
        <w:jc w:val="center"/>
        <w:rPr>
          <w:rFonts w:ascii="Times New Roman" w:eastAsia="Times New Roman" w:hAnsi="Times New Roman" w:cs="Times New Roman"/>
          <w:b/>
          <w:sz w:val="28"/>
          <w:szCs w:val="28"/>
        </w:rPr>
      </w:pPr>
      <w:r w:rsidRPr="00F014DF">
        <w:rPr>
          <w:rFonts w:ascii="Times New Roman" w:eastAsia="Times New Roman" w:hAnsi="Times New Roman" w:cs="Times New Roman"/>
          <w:b/>
          <w:sz w:val="28"/>
          <w:szCs w:val="28"/>
        </w:rPr>
        <w:t>Ресурсное обеспечение</w:t>
      </w:r>
    </w:p>
    <w:p w:rsidR="006C7A5A" w:rsidRPr="006C7A5A" w:rsidRDefault="006C7A5A" w:rsidP="006C7A5A">
      <w:pPr>
        <w:spacing w:after="0" w:line="240" w:lineRule="auto"/>
        <w:ind w:left="-426" w:right="454"/>
        <w:jc w:val="both"/>
        <w:rPr>
          <w:rFonts w:ascii="Times New Roman" w:hAnsi="Times New Roman" w:cs="Times New Roman"/>
          <w:sz w:val="28"/>
          <w:szCs w:val="24"/>
        </w:rPr>
      </w:pPr>
      <w:r w:rsidRPr="006C7A5A">
        <w:rPr>
          <w:rFonts w:ascii="Times New Roman" w:hAnsi="Times New Roman" w:cs="Times New Roman"/>
          <w:sz w:val="28"/>
          <w:szCs w:val="24"/>
        </w:rPr>
        <w:t>Нормативно – правовое:</w:t>
      </w:r>
    </w:p>
    <w:p w:rsidR="006C7A5A" w:rsidRPr="006C7A5A" w:rsidRDefault="006C7A5A" w:rsidP="006C7A5A">
      <w:pPr>
        <w:spacing w:after="0" w:line="240" w:lineRule="auto"/>
        <w:ind w:left="-426" w:right="454"/>
        <w:jc w:val="both"/>
        <w:rPr>
          <w:rFonts w:ascii="Times New Roman" w:hAnsi="Times New Roman" w:cs="Times New Roman"/>
          <w:sz w:val="28"/>
          <w:szCs w:val="24"/>
        </w:rPr>
      </w:pPr>
      <w:r w:rsidRPr="006C7A5A">
        <w:rPr>
          <w:rFonts w:ascii="Times New Roman" w:hAnsi="Times New Roman" w:cs="Times New Roman"/>
          <w:sz w:val="28"/>
          <w:szCs w:val="24"/>
        </w:rPr>
        <w:t>1.Конституция Российской Федерации.</w:t>
      </w:r>
    </w:p>
    <w:p w:rsidR="006C7A5A" w:rsidRPr="006C7A5A" w:rsidRDefault="006C7A5A" w:rsidP="006C7A5A">
      <w:pPr>
        <w:spacing w:after="0" w:line="240" w:lineRule="auto"/>
        <w:ind w:left="-426" w:right="454"/>
        <w:jc w:val="both"/>
        <w:rPr>
          <w:rFonts w:ascii="Times New Roman" w:hAnsi="Times New Roman" w:cs="Times New Roman"/>
          <w:sz w:val="28"/>
          <w:szCs w:val="24"/>
        </w:rPr>
      </w:pPr>
      <w:r w:rsidRPr="006C7A5A">
        <w:rPr>
          <w:rFonts w:ascii="Times New Roman" w:hAnsi="Times New Roman" w:cs="Times New Roman"/>
          <w:sz w:val="28"/>
          <w:szCs w:val="24"/>
        </w:rPr>
        <w:t>2. Конституция Республики Башкортостан.</w:t>
      </w:r>
    </w:p>
    <w:p w:rsidR="006C7A5A" w:rsidRPr="006C7A5A" w:rsidRDefault="006C7A5A" w:rsidP="006C7A5A">
      <w:pPr>
        <w:spacing w:after="0" w:line="240" w:lineRule="auto"/>
        <w:ind w:left="-426" w:right="454"/>
        <w:jc w:val="both"/>
        <w:rPr>
          <w:rFonts w:ascii="Times New Roman" w:hAnsi="Times New Roman" w:cs="Times New Roman"/>
          <w:sz w:val="28"/>
          <w:szCs w:val="24"/>
        </w:rPr>
      </w:pPr>
      <w:r w:rsidRPr="006C7A5A">
        <w:rPr>
          <w:rFonts w:ascii="Times New Roman" w:hAnsi="Times New Roman" w:cs="Times New Roman"/>
          <w:sz w:val="28"/>
          <w:szCs w:val="24"/>
        </w:rPr>
        <w:t>3. Федеральный закон РФ «Об образовании в Российской Федерации».</w:t>
      </w:r>
    </w:p>
    <w:p w:rsidR="006C7A5A" w:rsidRPr="006C7A5A" w:rsidRDefault="006C7A5A" w:rsidP="006C7A5A">
      <w:pPr>
        <w:spacing w:after="0" w:line="240" w:lineRule="auto"/>
        <w:ind w:left="-426" w:right="454"/>
        <w:jc w:val="both"/>
        <w:rPr>
          <w:rFonts w:ascii="Times New Roman" w:hAnsi="Times New Roman" w:cs="Times New Roman"/>
          <w:sz w:val="28"/>
          <w:szCs w:val="24"/>
        </w:rPr>
      </w:pPr>
      <w:r w:rsidRPr="006C7A5A">
        <w:rPr>
          <w:rFonts w:ascii="Times New Roman" w:hAnsi="Times New Roman" w:cs="Times New Roman"/>
          <w:sz w:val="28"/>
          <w:szCs w:val="24"/>
        </w:rPr>
        <w:t>4. Закон Республики Башкортостан «Об образовании в Республики Башкортостан».</w:t>
      </w:r>
    </w:p>
    <w:p w:rsidR="006C7A5A" w:rsidRPr="006C7A5A" w:rsidRDefault="006C7A5A" w:rsidP="006C7A5A">
      <w:pPr>
        <w:spacing w:after="0" w:line="240" w:lineRule="auto"/>
        <w:ind w:left="-426" w:right="454"/>
        <w:jc w:val="both"/>
        <w:rPr>
          <w:rFonts w:ascii="Times New Roman" w:hAnsi="Times New Roman" w:cs="Times New Roman"/>
          <w:sz w:val="28"/>
          <w:szCs w:val="24"/>
        </w:rPr>
      </w:pPr>
      <w:r w:rsidRPr="006C7A5A">
        <w:rPr>
          <w:rFonts w:ascii="Times New Roman" w:hAnsi="Times New Roman" w:cs="Times New Roman"/>
          <w:sz w:val="28"/>
          <w:szCs w:val="24"/>
        </w:rPr>
        <w:t>5. Федеральный закон «Об основных гарантиях прав ребенка в Российской Федерации».</w:t>
      </w:r>
    </w:p>
    <w:p w:rsidR="006C7A5A" w:rsidRPr="006C7A5A" w:rsidRDefault="006C7A5A" w:rsidP="006C7A5A">
      <w:pPr>
        <w:spacing w:after="0" w:line="240" w:lineRule="auto"/>
        <w:ind w:left="-426" w:right="454"/>
        <w:jc w:val="both"/>
        <w:rPr>
          <w:rFonts w:ascii="Times New Roman" w:hAnsi="Times New Roman" w:cs="Times New Roman"/>
          <w:sz w:val="28"/>
          <w:szCs w:val="24"/>
        </w:rPr>
      </w:pPr>
      <w:r w:rsidRPr="006C7A5A">
        <w:rPr>
          <w:rFonts w:ascii="Times New Roman" w:hAnsi="Times New Roman" w:cs="Times New Roman"/>
          <w:sz w:val="28"/>
          <w:szCs w:val="24"/>
        </w:rPr>
        <w:t>6. Закон Республики Башкортостан от 31 декабря 1999 года №44-з «Об основных гарантиях прав ребенка в Республике Башкортостан».</w:t>
      </w:r>
    </w:p>
    <w:p w:rsidR="006C7A5A" w:rsidRPr="006C7A5A" w:rsidRDefault="006C7A5A" w:rsidP="006C7A5A">
      <w:pPr>
        <w:spacing w:after="0" w:line="240" w:lineRule="auto"/>
        <w:ind w:left="-426" w:right="454"/>
        <w:jc w:val="both"/>
        <w:rPr>
          <w:rFonts w:ascii="Times New Roman" w:hAnsi="Times New Roman" w:cs="Times New Roman"/>
          <w:sz w:val="28"/>
          <w:szCs w:val="24"/>
        </w:rPr>
      </w:pPr>
      <w:r w:rsidRPr="006C7A5A">
        <w:rPr>
          <w:rFonts w:ascii="Times New Roman" w:hAnsi="Times New Roman" w:cs="Times New Roman"/>
          <w:sz w:val="28"/>
          <w:szCs w:val="24"/>
        </w:rPr>
        <w:t>7. Федеральный закон «Об основах системы профилактики безнадзорности и правонарушений несовершеннолетних».</w:t>
      </w:r>
    </w:p>
    <w:p w:rsidR="006C7A5A" w:rsidRPr="006C7A5A" w:rsidRDefault="006C7A5A" w:rsidP="006C7A5A">
      <w:pPr>
        <w:spacing w:after="0" w:line="240" w:lineRule="auto"/>
        <w:ind w:left="-426" w:right="454"/>
        <w:jc w:val="both"/>
        <w:rPr>
          <w:rFonts w:ascii="Times New Roman" w:hAnsi="Times New Roman" w:cs="Times New Roman"/>
          <w:sz w:val="28"/>
          <w:szCs w:val="24"/>
        </w:rPr>
      </w:pPr>
      <w:r w:rsidRPr="006C7A5A">
        <w:rPr>
          <w:rFonts w:ascii="Times New Roman" w:hAnsi="Times New Roman" w:cs="Times New Roman"/>
          <w:sz w:val="28"/>
          <w:szCs w:val="24"/>
        </w:rPr>
        <w:lastRenderedPageBreak/>
        <w:t>8. Федеральный закон от 28 декабря 2016 года «О внесении изменений в отдельные законодательные акты РФ в части совершенствования государственного регулирования организации отдыха и оздоровления детей».</w:t>
      </w:r>
    </w:p>
    <w:p w:rsidR="006C7A5A" w:rsidRPr="006C7A5A" w:rsidRDefault="006C7A5A" w:rsidP="006C7A5A">
      <w:pPr>
        <w:spacing w:after="0" w:line="240" w:lineRule="auto"/>
        <w:ind w:left="-426" w:right="454"/>
        <w:jc w:val="both"/>
        <w:rPr>
          <w:rFonts w:ascii="Times New Roman" w:hAnsi="Times New Roman" w:cs="Times New Roman"/>
          <w:sz w:val="28"/>
          <w:szCs w:val="24"/>
        </w:rPr>
      </w:pPr>
      <w:r w:rsidRPr="006C7A5A">
        <w:rPr>
          <w:rFonts w:ascii="Times New Roman" w:hAnsi="Times New Roman" w:cs="Times New Roman"/>
          <w:sz w:val="28"/>
          <w:szCs w:val="24"/>
        </w:rPr>
        <w:t xml:space="preserve">9. Указ Президента РФ «Об объявлении в Российской Федерации Десятилетия детства». </w:t>
      </w:r>
    </w:p>
    <w:p w:rsidR="006C7A5A" w:rsidRPr="006C7A5A" w:rsidRDefault="006C7A5A" w:rsidP="006C7A5A">
      <w:pPr>
        <w:spacing w:after="0" w:line="240" w:lineRule="auto"/>
        <w:ind w:left="-426" w:right="454"/>
        <w:jc w:val="both"/>
        <w:rPr>
          <w:rFonts w:ascii="Times New Roman" w:hAnsi="Times New Roman" w:cs="Times New Roman"/>
          <w:sz w:val="28"/>
          <w:szCs w:val="24"/>
        </w:rPr>
      </w:pPr>
      <w:r w:rsidRPr="006C7A5A">
        <w:rPr>
          <w:rFonts w:ascii="Times New Roman" w:hAnsi="Times New Roman" w:cs="Times New Roman"/>
          <w:sz w:val="28"/>
          <w:szCs w:val="24"/>
        </w:rPr>
        <w:t>10. Государственная программа Российской Федерации «Развитие образования» на 2018 – 2025 годы</w:t>
      </w:r>
    </w:p>
    <w:p w:rsidR="006C7A5A" w:rsidRPr="006C7A5A" w:rsidRDefault="006C7A5A" w:rsidP="006C7A5A">
      <w:pPr>
        <w:spacing w:after="0" w:line="240" w:lineRule="auto"/>
        <w:ind w:left="-426" w:right="454"/>
        <w:jc w:val="both"/>
        <w:rPr>
          <w:rFonts w:ascii="Times New Roman" w:hAnsi="Times New Roman" w:cs="Times New Roman"/>
          <w:sz w:val="28"/>
          <w:szCs w:val="24"/>
        </w:rPr>
      </w:pPr>
      <w:r w:rsidRPr="006C7A5A">
        <w:rPr>
          <w:rFonts w:ascii="Times New Roman" w:hAnsi="Times New Roman" w:cs="Times New Roman"/>
          <w:sz w:val="28"/>
          <w:szCs w:val="24"/>
        </w:rPr>
        <w:t>11. Государственная программа «Патриотическое воспитание граждан Российской Федерации на 2020 – 2025 годы.</w:t>
      </w:r>
    </w:p>
    <w:p w:rsidR="006C7A5A" w:rsidRPr="006C7A5A" w:rsidRDefault="006C7A5A" w:rsidP="006C7A5A">
      <w:pPr>
        <w:spacing w:after="0" w:line="240" w:lineRule="auto"/>
        <w:ind w:left="-426" w:right="454"/>
        <w:jc w:val="both"/>
        <w:rPr>
          <w:rFonts w:ascii="Times New Roman" w:hAnsi="Times New Roman" w:cs="Times New Roman"/>
          <w:sz w:val="28"/>
          <w:szCs w:val="24"/>
        </w:rPr>
      </w:pPr>
      <w:r w:rsidRPr="006C7A5A">
        <w:rPr>
          <w:rFonts w:ascii="Times New Roman" w:hAnsi="Times New Roman" w:cs="Times New Roman"/>
          <w:sz w:val="28"/>
          <w:szCs w:val="24"/>
        </w:rPr>
        <w:t xml:space="preserve">12. Государственная программа «Развитие образования Республики Башкортостан» на 2013 – 2025 годы (подпрограмма «Формирование здорового образа жизни и организация отдыха, оздоровления и дополнительной занятости детей, подростков и учащейся молодёжи», включающую мероприятия «Развитие дополнительного образования детей в Республике Башкортостан», «Организация </w:t>
      </w:r>
      <w:proofErr w:type="spellStart"/>
      <w:r w:rsidRPr="006C7A5A">
        <w:rPr>
          <w:rFonts w:ascii="Times New Roman" w:hAnsi="Times New Roman" w:cs="Times New Roman"/>
          <w:sz w:val="28"/>
          <w:szCs w:val="24"/>
        </w:rPr>
        <w:t>малозатратных</w:t>
      </w:r>
      <w:proofErr w:type="spellEnd"/>
      <w:r w:rsidRPr="006C7A5A">
        <w:rPr>
          <w:rFonts w:ascii="Times New Roman" w:hAnsi="Times New Roman" w:cs="Times New Roman"/>
          <w:sz w:val="28"/>
          <w:szCs w:val="24"/>
        </w:rPr>
        <w:t xml:space="preserve"> форм отдыха, оздоровления и занятости в каникулярное время детей, подростков и учащейся молодёжи Республики Башкортостан»).</w:t>
      </w:r>
    </w:p>
    <w:p w:rsidR="006C7A5A" w:rsidRPr="006C7A5A" w:rsidRDefault="006C7A5A" w:rsidP="006C7A5A">
      <w:pPr>
        <w:spacing w:after="0" w:line="240" w:lineRule="auto"/>
        <w:ind w:left="-426" w:right="454"/>
        <w:jc w:val="both"/>
        <w:rPr>
          <w:rFonts w:ascii="Times New Roman" w:hAnsi="Times New Roman" w:cs="Times New Roman"/>
          <w:sz w:val="28"/>
          <w:szCs w:val="24"/>
        </w:rPr>
      </w:pPr>
      <w:r w:rsidRPr="006C7A5A">
        <w:rPr>
          <w:rFonts w:ascii="Times New Roman" w:hAnsi="Times New Roman" w:cs="Times New Roman"/>
          <w:sz w:val="28"/>
          <w:szCs w:val="24"/>
        </w:rPr>
        <w:t xml:space="preserve">13. Стратегия развития воспитания в Российской Федерации до 2025 года. </w:t>
      </w:r>
    </w:p>
    <w:p w:rsidR="006C7A5A" w:rsidRPr="006C7A5A" w:rsidRDefault="006C7A5A" w:rsidP="006C7A5A">
      <w:pPr>
        <w:spacing w:after="0" w:line="240" w:lineRule="auto"/>
        <w:ind w:left="-426" w:right="454"/>
        <w:jc w:val="both"/>
        <w:rPr>
          <w:rFonts w:ascii="Times New Roman" w:hAnsi="Times New Roman" w:cs="Times New Roman"/>
          <w:sz w:val="28"/>
          <w:szCs w:val="24"/>
        </w:rPr>
      </w:pPr>
      <w:r w:rsidRPr="006C7A5A">
        <w:rPr>
          <w:rFonts w:ascii="Times New Roman" w:hAnsi="Times New Roman" w:cs="Times New Roman"/>
          <w:sz w:val="28"/>
          <w:szCs w:val="24"/>
        </w:rPr>
        <w:t xml:space="preserve">15. Постановление Правительства Республики Башкортостан от 14 марта 2008 года №75 «О мерах по организации отдыха, оздоровления и занятости детей, подростков и молодежи». </w:t>
      </w:r>
    </w:p>
    <w:p w:rsidR="006C7A5A" w:rsidRPr="006C7A5A" w:rsidRDefault="006C7A5A" w:rsidP="006C7A5A">
      <w:pPr>
        <w:spacing w:after="0" w:line="240" w:lineRule="auto"/>
        <w:ind w:left="-426" w:right="454"/>
        <w:jc w:val="both"/>
        <w:rPr>
          <w:rFonts w:ascii="Times New Roman" w:hAnsi="Times New Roman" w:cs="Times New Roman"/>
          <w:sz w:val="28"/>
          <w:szCs w:val="24"/>
        </w:rPr>
      </w:pPr>
      <w:r w:rsidRPr="006C7A5A">
        <w:rPr>
          <w:rFonts w:ascii="Times New Roman" w:hAnsi="Times New Roman" w:cs="Times New Roman"/>
          <w:sz w:val="28"/>
          <w:szCs w:val="24"/>
        </w:rPr>
        <w:t>16. Постановление Правительства Республики Башкортостан от 17 июня 2011 года № 205 «Об обеспечении отдыха, оздоровления и занятости детей, подростков и молодежи в Республике Башкортостан».</w:t>
      </w:r>
    </w:p>
    <w:p w:rsidR="006C7A5A" w:rsidRPr="006C7A5A" w:rsidRDefault="006C7A5A" w:rsidP="006C7A5A">
      <w:pPr>
        <w:spacing w:after="0" w:line="240" w:lineRule="auto"/>
        <w:ind w:left="-426" w:right="454"/>
        <w:jc w:val="both"/>
        <w:rPr>
          <w:rFonts w:ascii="Times New Roman" w:hAnsi="Times New Roman" w:cs="Times New Roman"/>
          <w:sz w:val="28"/>
          <w:szCs w:val="24"/>
        </w:rPr>
      </w:pPr>
      <w:r w:rsidRPr="006C7A5A">
        <w:rPr>
          <w:rFonts w:ascii="Times New Roman" w:hAnsi="Times New Roman" w:cs="Times New Roman"/>
          <w:sz w:val="28"/>
          <w:szCs w:val="24"/>
        </w:rPr>
        <w:t>17. Постановление Правительства Республики Башкортостан от 15 марта 2010 года №72 «Об организации и обеспечении отдыха и оздоровления детей в Республике Башкортостан (За исключением организации отдыха детей в каникулярное время)».</w:t>
      </w:r>
    </w:p>
    <w:p w:rsidR="006C7A5A" w:rsidRPr="006C7A5A" w:rsidRDefault="006C7A5A" w:rsidP="006C7A5A">
      <w:pPr>
        <w:spacing w:after="0" w:line="240" w:lineRule="auto"/>
        <w:ind w:left="-426" w:right="454"/>
        <w:jc w:val="both"/>
        <w:rPr>
          <w:rFonts w:ascii="Times New Roman" w:hAnsi="Times New Roman" w:cs="Times New Roman"/>
          <w:sz w:val="28"/>
          <w:szCs w:val="24"/>
        </w:rPr>
      </w:pPr>
      <w:r w:rsidRPr="006C7A5A">
        <w:rPr>
          <w:rFonts w:ascii="Times New Roman" w:hAnsi="Times New Roman" w:cs="Times New Roman"/>
          <w:sz w:val="28"/>
          <w:szCs w:val="24"/>
        </w:rPr>
        <w:t>Организационно – кадровое:</w:t>
      </w:r>
    </w:p>
    <w:p w:rsidR="006C7A5A" w:rsidRPr="006C7A5A" w:rsidRDefault="006C7A5A" w:rsidP="006C7A5A">
      <w:pPr>
        <w:spacing w:after="0" w:line="240" w:lineRule="auto"/>
        <w:ind w:left="-426" w:right="454"/>
        <w:jc w:val="both"/>
        <w:rPr>
          <w:rFonts w:ascii="Times New Roman" w:hAnsi="Times New Roman" w:cs="Times New Roman"/>
          <w:sz w:val="28"/>
          <w:szCs w:val="24"/>
        </w:rPr>
      </w:pPr>
      <w:r w:rsidRPr="006C7A5A">
        <w:rPr>
          <w:rFonts w:ascii="Times New Roman" w:hAnsi="Times New Roman" w:cs="Times New Roman"/>
          <w:sz w:val="28"/>
          <w:szCs w:val="24"/>
        </w:rPr>
        <w:t>1. Приказ отдела образования от 17.04.2024 г. № 300 «О подготовке к осенней оздоровительной кампании 2024 года»</w:t>
      </w:r>
    </w:p>
    <w:p w:rsidR="006C7A5A" w:rsidRPr="006C7A5A" w:rsidRDefault="006C7A5A" w:rsidP="006C7A5A">
      <w:pPr>
        <w:spacing w:after="0" w:line="240" w:lineRule="auto"/>
        <w:ind w:left="-426" w:right="454"/>
        <w:jc w:val="both"/>
        <w:rPr>
          <w:rFonts w:ascii="Times New Roman" w:hAnsi="Times New Roman" w:cs="Times New Roman"/>
          <w:sz w:val="28"/>
          <w:szCs w:val="24"/>
        </w:rPr>
      </w:pPr>
      <w:r w:rsidRPr="006C7A5A">
        <w:rPr>
          <w:rFonts w:ascii="Times New Roman" w:hAnsi="Times New Roman" w:cs="Times New Roman"/>
          <w:sz w:val="28"/>
          <w:szCs w:val="24"/>
        </w:rPr>
        <w:t>2. Приказ муниципального бюджетного общеобразовательного учреждения «Средняя общеобразовательная школа № 17» городского округа город Октябрьский Республики Башкортостан от 19.04.2024 г. № 189 «Об организации лагеря дневного пребывания детей».</w:t>
      </w:r>
    </w:p>
    <w:p w:rsidR="006C7A5A" w:rsidRPr="006C7A5A" w:rsidRDefault="006C7A5A" w:rsidP="006C7A5A">
      <w:pPr>
        <w:spacing w:after="0" w:line="240" w:lineRule="auto"/>
        <w:ind w:left="-426" w:right="454"/>
        <w:jc w:val="both"/>
        <w:rPr>
          <w:rFonts w:ascii="Times New Roman" w:hAnsi="Times New Roman" w:cs="Times New Roman"/>
          <w:sz w:val="28"/>
          <w:szCs w:val="24"/>
        </w:rPr>
      </w:pPr>
      <w:r w:rsidRPr="006C7A5A">
        <w:rPr>
          <w:rFonts w:ascii="Times New Roman" w:hAnsi="Times New Roman" w:cs="Times New Roman"/>
          <w:sz w:val="28"/>
          <w:szCs w:val="24"/>
        </w:rPr>
        <w:t>3. Положение о лагере дневного пребывания.</w:t>
      </w:r>
    </w:p>
    <w:p w:rsidR="006C7A5A" w:rsidRPr="006C7A5A" w:rsidRDefault="006C7A5A" w:rsidP="006C7A5A">
      <w:pPr>
        <w:spacing w:after="0" w:line="240" w:lineRule="auto"/>
        <w:ind w:left="-426" w:right="454"/>
        <w:jc w:val="both"/>
        <w:rPr>
          <w:rFonts w:ascii="Times New Roman" w:hAnsi="Times New Roman" w:cs="Times New Roman"/>
          <w:sz w:val="28"/>
          <w:szCs w:val="24"/>
        </w:rPr>
      </w:pPr>
      <w:r w:rsidRPr="006C7A5A">
        <w:rPr>
          <w:rFonts w:ascii="Times New Roman" w:hAnsi="Times New Roman" w:cs="Times New Roman"/>
          <w:sz w:val="28"/>
          <w:szCs w:val="24"/>
        </w:rPr>
        <w:t>4. Правила внутреннего распорядка центра дневного пребывания.</w:t>
      </w:r>
    </w:p>
    <w:p w:rsidR="006C7A5A" w:rsidRPr="006C7A5A" w:rsidRDefault="006C7A5A" w:rsidP="006C7A5A">
      <w:pPr>
        <w:spacing w:after="0" w:line="240" w:lineRule="auto"/>
        <w:ind w:left="-426" w:right="454"/>
        <w:jc w:val="both"/>
        <w:rPr>
          <w:rFonts w:ascii="Times New Roman" w:hAnsi="Times New Roman" w:cs="Times New Roman"/>
          <w:sz w:val="28"/>
          <w:szCs w:val="24"/>
        </w:rPr>
      </w:pPr>
      <w:r w:rsidRPr="006C7A5A">
        <w:rPr>
          <w:rFonts w:ascii="Times New Roman" w:hAnsi="Times New Roman" w:cs="Times New Roman"/>
          <w:sz w:val="28"/>
          <w:szCs w:val="24"/>
        </w:rPr>
        <w:t>Информационно-методическое:</w:t>
      </w:r>
    </w:p>
    <w:p w:rsidR="006C7A5A" w:rsidRPr="006C7A5A" w:rsidRDefault="006C7A5A" w:rsidP="006C7A5A">
      <w:pPr>
        <w:spacing w:after="0" w:line="240" w:lineRule="auto"/>
        <w:ind w:left="-426" w:right="454"/>
        <w:jc w:val="both"/>
        <w:rPr>
          <w:rFonts w:ascii="Times New Roman" w:hAnsi="Times New Roman" w:cs="Times New Roman"/>
          <w:sz w:val="28"/>
          <w:szCs w:val="24"/>
        </w:rPr>
      </w:pPr>
      <w:r w:rsidRPr="006C7A5A">
        <w:rPr>
          <w:rFonts w:ascii="Times New Roman" w:hAnsi="Times New Roman" w:cs="Times New Roman"/>
          <w:sz w:val="28"/>
          <w:szCs w:val="24"/>
        </w:rPr>
        <w:t>1. Наличие программы лагеря, планов работы отрядов, плана-сетки.</w:t>
      </w:r>
    </w:p>
    <w:p w:rsidR="006C7A5A" w:rsidRPr="006C7A5A" w:rsidRDefault="006C7A5A" w:rsidP="006C7A5A">
      <w:pPr>
        <w:spacing w:after="0" w:line="240" w:lineRule="auto"/>
        <w:ind w:left="-426" w:right="454"/>
        <w:jc w:val="both"/>
        <w:rPr>
          <w:rFonts w:ascii="Times New Roman" w:hAnsi="Times New Roman" w:cs="Times New Roman"/>
          <w:sz w:val="28"/>
          <w:szCs w:val="24"/>
        </w:rPr>
      </w:pPr>
      <w:r w:rsidRPr="006C7A5A">
        <w:rPr>
          <w:rFonts w:ascii="Times New Roman" w:hAnsi="Times New Roman" w:cs="Times New Roman"/>
          <w:sz w:val="28"/>
          <w:szCs w:val="24"/>
        </w:rPr>
        <w:t>2. Должностные инструкции всех участников процесса.</w:t>
      </w:r>
    </w:p>
    <w:p w:rsidR="006C7A5A" w:rsidRPr="006C7A5A" w:rsidRDefault="006C7A5A" w:rsidP="006C7A5A">
      <w:pPr>
        <w:spacing w:after="0" w:line="240" w:lineRule="auto"/>
        <w:ind w:left="-426" w:right="454"/>
        <w:jc w:val="both"/>
        <w:rPr>
          <w:rFonts w:ascii="Times New Roman" w:hAnsi="Times New Roman" w:cs="Times New Roman"/>
          <w:sz w:val="28"/>
          <w:szCs w:val="24"/>
        </w:rPr>
      </w:pPr>
      <w:r w:rsidRPr="006C7A5A">
        <w:rPr>
          <w:rFonts w:ascii="Times New Roman" w:hAnsi="Times New Roman" w:cs="Times New Roman"/>
          <w:sz w:val="28"/>
          <w:szCs w:val="24"/>
        </w:rPr>
        <w:t>3. Проведение инструктивно-методических сборов с педагогами до начала лагерной смены.</w:t>
      </w:r>
    </w:p>
    <w:p w:rsidR="006C7A5A" w:rsidRPr="006C7A5A" w:rsidRDefault="006C7A5A" w:rsidP="006C7A5A">
      <w:pPr>
        <w:spacing w:after="0" w:line="240" w:lineRule="auto"/>
        <w:ind w:left="-426" w:right="454"/>
        <w:jc w:val="both"/>
        <w:rPr>
          <w:rFonts w:ascii="Times New Roman" w:hAnsi="Times New Roman" w:cs="Times New Roman"/>
          <w:sz w:val="28"/>
          <w:szCs w:val="24"/>
        </w:rPr>
      </w:pPr>
      <w:r w:rsidRPr="006C7A5A">
        <w:rPr>
          <w:rFonts w:ascii="Times New Roman" w:hAnsi="Times New Roman" w:cs="Times New Roman"/>
          <w:sz w:val="28"/>
          <w:szCs w:val="24"/>
        </w:rPr>
        <w:t>4. Подбор методических разработок в соответствии с планом работы.</w:t>
      </w:r>
    </w:p>
    <w:p w:rsidR="006C7A5A" w:rsidRPr="006C7A5A" w:rsidRDefault="006C7A5A" w:rsidP="006C7A5A">
      <w:pPr>
        <w:spacing w:after="0" w:line="240" w:lineRule="auto"/>
        <w:ind w:left="-426" w:right="454"/>
        <w:jc w:val="both"/>
        <w:rPr>
          <w:rFonts w:ascii="Times New Roman" w:hAnsi="Times New Roman" w:cs="Times New Roman"/>
          <w:sz w:val="28"/>
          <w:szCs w:val="24"/>
        </w:rPr>
      </w:pPr>
      <w:r w:rsidRPr="006C7A5A">
        <w:rPr>
          <w:rFonts w:ascii="Times New Roman" w:hAnsi="Times New Roman" w:cs="Times New Roman"/>
          <w:sz w:val="28"/>
          <w:szCs w:val="24"/>
        </w:rPr>
        <w:t>5. Проведение ежедневных планёрок.</w:t>
      </w:r>
    </w:p>
    <w:p w:rsidR="006C7A5A" w:rsidRPr="006C7A5A" w:rsidRDefault="006C7A5A" w:rsidP="006C7A5A">
      <w:pPr>
        <w:spacing w:after="0" w:line="240" w:lineRule="auto"/>
        <w:ind w:left="-426" w:right="454"/>
        <w:jc w:val="both"/>
        <w:rPr>
          <w:rFonts w:ascii="Times New Roman" w:hAnsi="Times New Roman" w:cs="Times New Roman"/>
          <w:sz w:val="28"/>
          <w:szCs w:val="24"/>
        </w:rPr>
      </w:pPr>
      <w:r w:rsidRPr="006C7A5A">
        <w:rPr>
          <w:rFonts w:ascii="Times New Roman" w:hAnsi="Times New Roman" w:cs="Times New Roman"/>
          <w:sz w:val="28"/>
          <w:szCs w:val="24"/>
        </w:rPr>
        <w:t>6. Коллективные творческие дела.</w:t>
      </w:r>
    </w:p>
    <w:p w:rsidR="006C7A5A" w:rsidRPr="006C7A5A" w:rsidRDefault="006C7A5A" w:rsidP="006C7A5A">
      <w:pPr>
        <w:spacing w:after="0" w:line="240" w:lineRule="auto"/>
        <w:ind w:left="-426" w:right="454"/>
        <w:jc w:val="both"/>
        <w:rPr>
          <w:rFonts w:ascii="Times New Roman" w:hAnsi="Times New Roman" w:cs="Times New Roman"/>
          <w:sz w:val="28"/>
          <w:szCs w:val="24"/>
        </w:rPr>
      </w:pPr>
      <w:r w:rsidRPr="006C7A5A">
        <w:rPr>
          <w:rFonts w:ascii="Times New Roman" w:hAnsi="Times New Roman" w:cs="Times New Roman"/>
          <w:sz w:val="28"/>
          <w:szCs w:val="24"/>
        </w:rPr>
        <w:t>7. Творческие мастерские.</w:t>
      </w:r>
    </w:p>
    <w:p w:rsidR="00F014DF" w:rsidRPr="006C7A5A" w:rsidRDefault="006C7A5A" w:rsidP="006C7A5A">
      <w:pPr>
        <w:spacing w:after="0" w:line="240" w:lineRule="auto"/>
        <w:ind w:left="-426" w:right="454"/>
        <w:jc w:val="both"/>
        <w:rPr>
          <w:rFonts w:ascii="Times New Roman" w:hAnsi="Times New Roman" w:cs="Times New Roman"/>
          <w:sz w:val="28"/>
          <w:szCs w:val="24"/>
        </w:rPr>
      </w:pPr>
      <w:r w:rsidRPr="006C7A5A">
        <w:rPr>
          <w:rFonts w:ascii="Times New Roman" w:hAnsi="Times New Roman" w:cs="Times New Roman"/>
          <w:sz w:val="28"/>
          <w:szCs w:val="24"/>
        </w:rPr>
        <w:t>8. Индивидуальная работа.</w:t>
      </w:r>
    </w:p>
    <w:p w:rsidR="00F014DF" w:rsidRPr="00F014DF" w:rsidRDefault="00F014DF" w:rsidP="00F014DF">
      <w:pPr>
        <w:autoSpaceDN w:val="0"/>
        <w:spacing w:after="0" w:line="240" w:lineRule="auto"/>
        <w:rPr>
          <w:rFonts w:ascii="Times New Roman" w:eastAsia="Times New Roman" w:hAnsi="Times New Roman" w:cs="Times New Roman"/>
          <w:b/>
          <w:i/>
          <w:sz w:val="28"/>
          <w:szCs w:val="28"/>
          <w:lang w:eastAsia="ru-RU"/>
        </w:rPr>
      </w:pPr>
      <w:r w:rsidRPr="00F014DF">
        <w:rPr>
          <w:rFonts w:ascii="Times New Roman" w:eastAsia="Times New Roman" w:hAnsi="Times New Roman" w:cs="Times New Roman"/>
          <w:b/>
          <w:i/>
          <w:sz w:val="28"/>
          <w:szCs w:val="28"/>
          <w:lang w:eastAsia="ru-RU"/>
        </w:rPr>
        <w:lastRenderedPageBreak/>
        <w:t>Материально-техническое</w:t>
      </w: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спортивный зал;</w:t>
      </w: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школьная библиотека;</w:t>
      </w: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столовая;</w:t>
      </w: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игровая комната</w:t>
      </w: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спортивная площадка;</w:t>
      </w: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компьютер, принтер, ксерокс, мультимедийный проектор;</w:t>
      </w: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художественные средства, настольные игры, канцелярские п</w:t>
      </w:r>
      <w:r w:rsidR="006509A4">
        <w:rPr>
          <w:rFonts w:ascii="Times New Roman" w:eastAsia="Times New Roman" w:hAnsi="Times New Roman" w:cs="Times New Roman"/>
          <w:sz w:val="28"/>
          <w:szCs w:val="28"/>
          <w:lang w:eastAsia="ru-RU"/>
        </w:rPr>
        <w:t>ринадлежности</w:t>
      </w:r>
    </w:p>
    <w:p w:rsidR="00F014DF" w:rsidRPr="00F014DF" w:rsidRDefault="00F014DF" w:rsidP="00F014DF">
      <w:pPr>
        <w:autoSpaceDN w:val="0"/>
        <w:spacing w:after="0" w:line="240" w:lineRule="auto"/>
        <w:rPr>
          <w:rFonts w:ascii="Times New Roman" w:eastAsia="Times New Roman" w:hAnsi="Times New Roman" w:cs="Times New Roman"/>
          <w:b/>
          <w:i/>
          <w:sz w:val="28"/>
          <w:szCs w:val="28"/>
          <w:lang w:eastAsia="ru-RU"/>
        </w:rPr>
      </w:pPr>
      <w:r w:rsidRPr="00F014DF">
        <w:rPr>
          <w:rFonts w:ascii="Times New Roman" w:eastAsia="Times New Roman" w:hAnsi="Times New Roman" w:cs="Times New Roman"/>
          <w:b/>
          <w:i/>
          <w:sz w:val="28"/>
          <w:szCs w:val="28"/>
          <w:lang w:eastAsia="ru-RU"/>
        </w:rPr>
        <w:t xml:space="preserve">Кадровое </w:t>
      </w:r>
    </w:p>
    <w:p w:rsidR="00F014DF" w:rsidRPr="00F014DF" w:rsidRDefault="00F014DF" w:rsidP="00F014DF">
      <w:pPr>
        <w:widowControl w:val="0"/>
        <w:numPr>
          <w:ilvl w:val="0"/>
          <w:numId w:val="12"/>
        </w:numPr>
        <w:autoSpaceDE w:val="0"/>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Начальник лагеря</w:t>
      </w:r>
    </w:p>
    <w:p w:rsidR="00F014DF" w:rsidRPr="00F014DF" w:rsidRDefault="00F014DF" w:rsidP="00F014DF">
      <w:pPr>
        <w:widowControl w:val="0"/>
        <w:numPr>
          <w:ilvl w:val="0"/>
          <w:numId w:val="12"/>
        </w:numPr>
        <w:autoSpaceDE w:val="0"/>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Воспитатели </w:t>
      </w:r>
    </w:p>
    <w:p w:rsidR="00F014DF" w:rsidRPr="00F014DF" w:rsidRDefault="00F014DF" w:rsidP="00F014DF">
      <w:pPr>
        <w:widowControl w:val="0"/>
        <w:numPr>
          <w:ilvl w:val="0"/>
          <w:numId w:val="12"/>
        </w:numPr>
        <w:autoSpaceDE w:val="0"/>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Медицинский работник</w:t>
      </w:r>
    </w:p>
    <w:p w:rsidR="00F014DF" w:rsidRPr="00F014DF" w:rsidRDefault="00F014DF" w:rsidP="00F014DF">
      <w:pPr>
        <w:widowControl w:val="0"/>
        <w:numPr>
          <w:ilvl w:val="0"/>
          <w:numId w:val="12"/>
        </w:numPr>
        <w:autoSpaceDE w:val="0"/>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Заведующая столовой</w:t>
      </w:r>
    </w:p>
    <w:p w:rsidR="00F014DF" w:rsidRPr="00F014DF" w:rsidRDefault="00F014DF" w:rsidP="00F014DF">
      <w:pPr>
        <w:widowControl w:val="0"/>
        <w:numPr>
          <w:ilvl w:val="0"/>
          <w:numId w:val="12"/>
        </w:numPr>
        <w:autoSpaceDE w:val="0"/>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Повар </w:t>
      </w:r>
    </w:p>
    <w:p w:rsidR="00F014DF" w:rsidRPr="00F014DF" w:rsidRDefault="00F014DF" w:rsidP="00F014DF">
      <w:pPr>
        <w:widowControl w:val="0"/>
        <w:numPr>
          <w:ilvl w:val="0"/>
          <w:numId w:val="12"/>
        </w:numPr>
        <w:autoSpaceDE w:val="0"/>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Кухонный работник</w:t>
      </w:r>
    </w:p>
    <w:p w:rsidR="00F014DF" w:rsidRPr="00F014DF" w:rsidRDefault="00F014DF" w:rsidP="00F014DF">
      <w:pPr>
        <w:widowControl w:val="0"/>
        <w:numPr>
          <w:ilvl w:val="0"/>
          <w:numId w:val="12"/>
        </w:numPr>
        <w:autoSpaceDE w:val="0"/>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Обслуживающий персонал</w:t>
      </w:r>
    </w:p>
    <w:p w:rsidR="00F014DF" w:rsidRPr="00F014DF" w:rsidRDefault="00F014DF" w:rsidP="00F014DF">
      <w:pPr>
        <w:autoSpaceDN w:val="0"/>
        <w:spacing w:after="0" w:line="240" w:lineRule="auto"/>
        <w:ind w:left="720"/>
        <w:rPr>
          <w:rFonts w:ascii="Times New Roman" w:eastAsia="Times New Roman" w:hAnsi="Times New Roman" w:cs="Times New Roman"/>
          <w:sz w:val="28"/>
          <w:szCs w:val="28"/>
          <w:lang w:eastAsia="ru-RU"/>
        </w:rPr>
      </w:pPr>
    </w:p>
    <w:p w:rsidR="00F014DF" w:rsidRPr="00F014DF" w:rsidRDefault="00F014DF" w:rsidP="006509A4">
      <w:pPr>
        <w:autoSpaceDN w:val="0"/>
        <w:spacing w:after="0" w:line="240" w:lineRule="auto"/>
        <w:ind w:left="-567" w:right="312" w:firstLine="567"/>
        <w:jc w:val="both"/>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      Подбор начальника лагеря, воспитателей проводит администрация школы.</w:t>
      </w:r>
    </w:p>
    <w:p w:rsidR="00F014DF" w:rsidRPr="00F014DF" w:rsidRDefault="00F014DF" w:rsidP="006509A4">
      <w:pPr>
        <w:autoSpaceDN w:val="0"/>
        <w:spacing w:after="0" w:line="240" w:lineRule="auto"/>
        <w:ind w:left="-567" w:right="312" w:firstLine="567"/>
        <w:jc w:val="both"/>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Начальник лагеря определяет функциональные обязанности персонала, руководит работой лагеря и несёт ответственность за состояние воспитательной и хозяйственной работы, соблюдение распорядка дня, трудового законодательства, обеспечение здоровья воспитанников, планирует, организует и контролирует все направления деятельности лагеря, отвечая за качество и эффективность.</w:t>
      </w:r>
    </w:p>
    <w:p w:rsidR="00F014DF" w:rsidRPr="00F014DF" w:rsidRDefault="00F014DF" w:rsidP="006509A4">
      <w:pPr>
        <w:autoSpaceDN w:val="0"/>
        <w:spacing w:after="0" w:line="240" w:lineRule="auto"/>
        <w:ind w:left="-567" w:right="312" w:firstLine="567"/>
        <w:jc w:val="both"/>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       Вожатые организуют активный отдых учащихся, следят за исполнением программы лагеря.</w:t>
      </w:r>
    </w:p>
    <w:p w:rsidR="00F014DF" w:rsidRPr="00F014DF" w:rsidRDefault="00F014DF" w:rsidP="006509A4">
      <w:pPr>
        <w:autoSpaceDN w:val="0"/>
        <w:spacing w:after="0" w:line="240" w:lineRule="auto"/>
        <w:ind w:left="-567" w:right="312" w:firstLine="567"/>
        <w:jc w:val="both"/>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        Воспитатели организуют воспитательную работу, отвечают за жизнь и безопасность её участников. Функции воспитателя заключаются в полной организации жизнедеятельности своего отряда, дежурство, труд по самообслуживанию, организация участия в мероприятиях. Воспитатель несёт персональную ответственность за жизнь и здоровье каждого ребёнка своего отряда.</w:t>
      </w:r>
    </w:p>
    <w:p w:rsidR="00F014DF" w:rsidRPr="006509A4" w:rsidRDefault="00F014DF" w:rsidP="006509A4">
      <w:pPr>
        <w:autoSpaceDN w:val="0"/>
        <w:spacing w:after="0" w:line="240" w:lineRule="auto"/>
        <w:ind w:left="-567" w:right="312" w:firstLine="567"/>
        <w:jc w:val="both"/>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        Обязанности обслуживающего персонала о</w:t>
      </w:r>
      <w:r w:rsidR="006509A4">
        <w:rPr>
          <w:rFonts w:ascii="Times New Roman" w:eastAsia="Times New Roman" w:hAnsi="Times New Roman" w:cs="Times New Roman"/>
          <w:sz w:val="28"/>
          <w:szCs w:val="28"/>
          <w:lang w:eastAsia="ru-RU"/>
        </w:rPr>
        <w:t>пределяются начальником лагеря.</w:t>
      </w:r>
    </w:p>
    <w:p w:rsidR="00F014DF" w:rsidRPr="00F014DF" w:rsidRDefault="00F014DF" w:rsidP="006509A4">
      <w:pPr>
        <w:autoSpaceDN w:val="0"/>
        <w:spacing w:after="0" w:line="240" w:lineRule="auto"/>
        <w:ind w:left="-567" w:right="312" w:firstLine="567"/>
        <w:jc w:val="both"/>
        <w:rPr>
          <w:rFonts w:ascii="Times New Roman" w:eastAsia="Times New Roman" w:hAnsi="Times New Roman" w:cs="Times New Roman"/>
          <w:b/>
          <w:i/>
          <w:sz w:val="28"/>
          <w:szCs w:val="28"/>
          <w:lang w:eastAsia="ru-RU"/>
        </w:rPr>
      </w:pPr>
      <w:r w:rsidRPr="00F014DF">
        <w:rPr>
          <w:rFonts w:ascii="Times New Roman" w:eastAsia="Times New Roman" w:hAnsi="Times New Roman" w:cs="Times New Roman"/>
          <w:b/>
          <w:i/>
          <w:sz w:val="28"/>
          <w:szCs w:val="28"/>
          <w:lang w:eastAsia="ru-RU"/>
        </w:rPr>
        <w:t xml:space="preserve">Методическое </w:t>
      </w:r>
    </w:p>
    <w:p w:rsidR="00F014DF" w:rsidRPr="00F014DF" w:rsidRDefault="00F014DF" w:rsidP="006509A4">
      <w:pPr>
        <w:autoSpaceDN w:val="0"/>
        <w:spacing w:after="0" w:line="240" w:lineRule="auto"/>
        <w:ind w:left="-567" w:right="312" w:firstLine="567"/>
        <w:jc w:val="both"/>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         1. Наличие программы лагеря, планов работы отрядов, плана-сетки. </w:t>
      </w:r>
    </w:p>
    <w:p w:rsidR="00F014DF" w:rsidRPr="00F014DF" w:rsidRDefault="00F014DF" w:rsidP="006509A4">
      <w:pPr>
        <w:autoSpaceDN w:val="0"/>
        <w:spacing w:after="0" w:line="240" w:lineRule="auto"/>
        <w:ind w:left="-567" w:right="312" w:firstLine="567"/>
        <w:jc w:val="both"/>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   2.Должностные инструкции всех участников процесса. </w:t>
      </w:r>
    </w:p>
    <w:p w:rsidR="00F014DF" w:rsidRPr="00F014DF" w:rsidRDefault="00F014DF" w:rsidP="006509A4">
      <w:pPr>
        <w:autoSpaceDN w:val="0"/>
        <w:spacing w:after="0" w:line="240" w:lineRule="auto"/>
        <w:ind w:left="-567" w:right="312" w:firstLine="567"/>
        <w:jc w:val="both"/>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   3.Проведение установочного семинара для всех работающих в течение лагерной смены. </w:t>
      </w:r>
    </w:p>
    <w:p w:rsidR="00F014DF" w:rsidRPr="00F014DF" w:rsidRDefault="00F014DF" w:rsidP="006509A4">
      <w:pPr>
        <w:autoSpaceDN w:val="0"/>
        <w:spacing w:after="0" w:line="240" w:lineRule="auto"/>
        <w:ind w:left="-567" w:right="312" w:firstLine="567"/>
        <w:jc w:val="both"/>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   4.Подбор методических разработок в соответствии с планом работы. </w:t>
      </w:r>
    </w:p>
    <w:p w:rsidR="00F014DF" w:rsidRPr="00F014DF" w:rsidRDefault="00F014DF" w:rsidP="006509A4">
      <w:pPr>
        <w:autoSpaceDN w:val="0"/>
        <w:spacing w:after="0" w:line="240" w:lineRule="auto"/>
        <w:ind w:left="-567" w:right="312" w:firstLine="567"/>
        <w:jc w:val="both"/>
        <w:rPr>
          <w:rFonts w:ascii="Times New Roman" w:eastAsia="Times New Roman" w:hAnsi="Times New Roman" w:cs="Times New Roman"/>
          <w:b/>
          <w:i/>
          <w:sz w:val="28"/>
          <w:szCs w:val="28"/>
          <w:lang w:eastAsia="ru-RU"/>
        </w:rPr>
      </w:pPr>
      <w:r w:rsidRPr="00F014DF">
        <w:rPr>
          <w:rFonts w:ascii="Times New Roman" w:eastAsia="Times New Roman" w:hAnsi="Times New Roman" w:cs="Times New Roman"/>
          <w:b/>
          <w:i/>
          <w:sz w:val="28"/>
          <w:szCs w:val="28"/>
          <w:lang w:eastAsia="ru-RU"/>
        </w:rPr>
        <w:t xml:space="preserve">Финансовое </w:t>
      </w:r>
    </w:p>
    <w:p w:rsidR="00F014DF" w:rsidRPr="00F014DF" w:rsidRDefault="00F014DF" w:rsidP="006509A4">
      <w:pPr>
        <w:autoSpaceDN w:val="0"/>
        <w:spacing w:after="0" w:line="240" w:lineRule="auto"/>
        <w:ind w:left="-567" w:right="312" w:firstLine="567"/>
        <w:jc w:val="both"/>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За счёт средств муниципального </w:t>
      </w:r>
      <w:r>
        <w:rPr>
          <w:rFonts w:ascii="Times New Roman" w:eastAsia="Times New Roman" w:hAnsi="Times New Roman" w:cs="Times New Roman"/>
          <w:sz w:val="28"/>
          <w:szCs w:val="28"/>
          <w:lang w:eastAsia="ru-RU"/>
        </w:rPr>
        <w:t>бюджета, родительские средства.</w:t>
      </w:r>
    </w:p>
    <w:p w:rsidR="00F014DF" w:rsidRPr="00F014DF" w:rsidRDefault="00F014DF" w:rsidP="006509A4">
      <w:pPr>
        <w:autoSpaceDN w:val="0"/>
        <w:spacing w:after="0" w:line="240" w:lineRule="auto"/>
        <w:ind w:left="-567" w:right="312" w:firstLine="567"/>
        <w:jc w:val="both"/>
        <w:rPr>
          <w:rFonts w:ascii="Times New Roman" w:eastAsia="Times New Roman" w:hAnsi="Times New Roman" w:cs="Times New Roman"/>
          <w:b/>
          <w:i/>
          <w:sz w:val="28"/>
          <w:szCs w:val="28"/>
          <w:lang w:eastAsia="ru-RU"/>
        </w:rPr>
      </w:pPr>
      <w:r w:rsidRPr="00F014DF">
        <w:rPr>
          <w:rFonts w:ascii="Times New Roman" w:eastAsia="Times New Roman" w:hAnsi="Times New Roman" w:cs="Times New Roman"/>
          <w:b/>
          <w:i/>
          <w:sz w:val="28"/>
          <w:szCs w:val="28"/>
          <w:lang w:eastAsia="ru-RU"/>
        </w:rPr>
        <w:t xml:space="preserve">Информационное </w:t>
      </w:r>
    </w:p>
    <w:p w:rsidR="00F014DF" w:rsidRPr="006509A4" w:rsidRDefault="00F014DF" w:rsidP="006509A4">
      <w:pPr>
        <w:autoSpaceDN w:val="0"/>
        <w:spacing w:after="0" w:line="240" w:lineRule="auto"/>
        <w:ind w:left="-567" w:right="312" w:firstLine="567"/>
        <w:jc w:val="both"/>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Информация о деятельности лагеря доводится до сведения родителей и общественности путём размещения на сайте школы </w:t>
      </w:r>
      <w:r w:rsidR="006509A4">
        <w:rPr>
          <w:rFonts w:ascii="Times New Roman" w:eastAsia="Times New Roman" w:hAnsi="Times New Roman" w:cs="Times New Roman"/>
          <w:sz w:val="28"/>
          <w:szCs w:val="28"/>
          <w:lang w:eastAsia="ru-RU"/>
        </w:rPr>
        <w:t>и в школьной группе в контакте.</w:t>
      </w:r>
    </w:p>
    <w:p w:rsidR="00F014DF" w:rsidRPr="00F014DF" w:rsidRDefault="00F014DF" w:rsidP="006509A4">
      <w:pPr>
        <w:autoSpaceDN w:val="0"/>
        <w:spacing w:after="0" w:line="240" w:lineRule="auto"/>
        <w:ind w:left="-567" w:right="312" w:firstLine="567"/>
        <w:jc w:val="both"/>
        <w:rPr>
          <w:rFonts w:ascii="Times New Roman" w:eastAsia="Times New Roman" w:hAnsi="Times New Roman" w:cs="Times New Roman"/>
          <w:b/>
          <w:i/>
          <w:sz w:val="28"/>
          <w:szCs w:val="28"/>
          <w:lang w:eastAsia="ru-RU"/>
        </w:rPr>
      </w:pPr>
      <w:r w:rsidRPr="00F014DF">
        <w:rPr>
          <w:rFonts w:ascii="Times New Roman" w:eastAsia="Times New Roman" w:hAnsi="Times New Roman" w:cs="Times New Roman"/>
          <w:b/>
          <w:i/>
          <w:sz w:val="28"/>
          <w:szCs w:val="28"/>
          <w:lang w:eastAsia="ru-RU"/>
        </w:rPr>
        <w:t xml:space="preserve">Организационное </w:t>
      </w:r>
    </w:p>
    <w:p w:rsidR="00F014DF" w:rsidRPr="00F014DF" w:rsidRDefault="00F014DF" w:rsidP="006509A4">
      <w:pPr>
        <w:widowControl w:val="0"/>
        <w:numPr>
          <w:ilvl w:val="0"/>
          <w:numId w:val="14"/>
        </w:numPr>
        <w:autoSpaceDE w:val="0"/>
        <w:autoSpaceDN w:val="0"/>
        <w:spacing w:after="0" w:line="240" w:lineRule="auto"/>
        <w:ind w:left="-567" w:right="312" w:firstLine="567"/>
        <w:jc w:val="both"/>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Сотрудничество с Домом культуры, планирование совместных </w:t>
      </w:r>
      <w:r w:rsidRPr="00F014DF">
        <w:rPr>
          <w:rFonts w:ascii="Times New Roman" w:eastAsia="Times New Roman" w:hAnsi="Times New Roman" w:cs="Times New Roman"/>
          <w:sz w:val="28"/>
          <w:szCs w:val="28"/>
          <w:lang w:eastAsia="ru-RU"/>
        </w:rPr>
        <w:lastRenderedPageBreak/>
        <w:t>мероприятий;</w:t>
      </w:r>
    </w:p>
    <w:p w:rsidR="00F014DF" w:rsidRPr="00F014DF" w:rsidRDefault="00F014DF" w:rsidP="006509A4">
      <w:pPr>
        <w:widowControl w:val="0"/>
        <w:numPr>
          <w:ilvl w:val="0"/>
          <w:numId w:val="14"/>
        </w:numPr>
        <w:autoSpaceDE w:val="0"/>
        <w:autoSpaceDN w:val="0"/>
        <w:spacing w:after="0" w:line="240" w:lineRule="auto"/>
        <w:ind w:left="-567" w:right="312" w:firstLine="567"/>
        <w:jc w:val="both"/>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Сотрудничество с модельной библиотекой.</w:t>
      </w:r>
    </w:p>
    <w:p w:rsidR="00F014DF" w:rsidRPr="006509A4" w:rsidRDefault="00F014DF" w:rsidP="006509A4">
      <w:pPr>
        <w:widowControl w:val="0"/>
        <w:numPr>
          <w:ilvl w:val="0"/>
          <w:numId w:val="14"/>
        </w:numPr>
        <w:autoSpaceDE w:val="0"/>
        <w:autoSpaceDN w:val="0"/>
        <w:spacing w:after="0" w:line="240" w:lineRule="auto"/>
        <w:ind w:left="-567" w:right="312" w:firstLine="567"/>
        <w:jc w:val="both"/>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Привлечение родителей к участию в жизни лагеря</w:t>
      </w:r>
    </w:p>
    <w:p w:rsidR="00F014DF" w:rsidRPr="00F014DF" w:rsidRDefault="00F014DF" w:rsidP="006509A4">
      <w:pPr>
        <w:widowControl w:val="0"/>
        <w:tabs>
          <w:tab w:val="left" w:pos="6465"/>
        </w:tabs>
        <w:autoSpaceDE w:val="0"/>
        <w:autoSpaceDN w:val="0"/>
        <w:adjustRightInd w:val="0"/>
        <w:spacing w:after="0" w:line="240" w:lineRule="auto"/>
        <w:ind w:left="-567" w:right="312" w:firstLine="567"/>
        <w:jc w:val="both"/>
        <w:rPr>
          <w:rFonts w:ascii="Times New Roman" w:eastAsia="Times New Roman" w:hAnsi="Times New Roman" w:cs="Times New Roman"/>
          <w:b/>
          <w:bCs/>
          <w:i/>
          <w:color w:val="000000"/>
          <w:sz w:val="28"/>
          <w:szCs w:val="28"/>
          <w:lang w:eastAsia="ru-RU"/>
        </w:rPr>
      </w:pPr>
      <w:r w:rsidRPr="00F014DF">
        <w:rPr>
          <w:rFonts w:ascii="Times New Roman" w:eastAsia="Times New Roman" w:hAnsi="Times New Roman" w:cs="Times New Roman"/>
          <w:b/>
          <w:bCs/>
          <w:i/>
          <w:color w:val="000000"/>
          <w:sz w:val="28"/>
          <w:szCs w:val="28"/>
          <w:lang w:eastAsia="ru-RU"/>
        </w:rPr>
        <w:t xml:space="preserve">Методы оценки эффективности мероприятий программы и </w:t>
      </w:r>
      <w:proofErr w:type="spellStart"/>
      <w:r w:rsidRPr="00F014DF">
        <w:rPr>
          <w:rFonts w:ascii="Times New Roman" w:eastAsia="Times New Roman" w:hAnsi="Times New Roman" w:cs="Times New Roman"/>
          <w:b/>
          <w:bCs/>
          <w:i/>
          <w:color w:val="000000"/>
          <w:sz w:val="28"/>
          <w:szCs w:val="28"/>
          <w:lang w:eastAsia="ru-RU"/>
        </w:rPr>
        <w:t>воспит</w:t>
      </w:r>
      <w:r w:rsidR="006509A4">
        <w:rPr>
          <w:rFonts w:ascii="Times New Roman" w:eastAsia="Times New Roman" w:hAnsi="Times New Roman" w:cs="Times New Roman"/>
          <w:b/>
          <w:bCs/>
          <w:i/>
          <w:color w:val="000000"/>
          <w:sz w:val="28"/>
          <w:szCs w:val="28"/>
          <w:lang w:eastAsia="ru-RU"/>
        </w:rPr>
        <w:t>ательно</w:t>
      </w:r>
      <w:proofErr w:type="spellEnd"/>
      <w:r w:rsidR="006509A4">
        <w:rPr>
          <w:rFonts w:ascii="Times New Roman" w:eastAsia="Times New Roman" w:hAnsi="Times New Roman" w:cs="Times New Roman"/>
          <w:b/>
          <w:bCs/>
          <w:i/>
          <w:color w:val="000000"/>
          <w:sz w:val="28"/>
          <w:szCs w:val="28"/>
          <w:lang w:eastAsia="ru-RU"/>
        </w:rPr>
        <w:t>-педагогических действий</w:t>
      </w:r>
    </w:p>
    <w:p w:rsidR="00F014DF" w:rsidRPr="00F014DF" w:rsidRDefault="00F014DF" w:rsidP="006509A4">
      <w:pPr>
        <w:widowControl w:val="0"/>
        <w:tabs>
          <w:tab w:val="left" w:pos="6465"/>
        </w:tabs>
        <w:autoSpaceDE w:val="0"/>
        <w:autoSpaceDN w:val="0"/>
        <w:adjustRightInd w:val="0"/>
        <w:spacing w:after="0" w:line="240" w:lineRule="auto"/>
        <w:ind w:left="-567" w:right="312" w:firstLine="567"/>
        <w:jc w:val="both"/>
        <w:rPr>
          <w:rFonts w:ascii="Times New Roman" w:eastAsia="Times New Roman" w:hAnsi="Times New Roman" w:cs="Times New Roman"/>
          <w:bCs/>
          <w:color w:val="000000"/>
          <w:sz w:val="28"/>
          <w:szCs w:val="28"/>
          <w:lang w:eastAsia="ru-RU"/>
        </w:rPr>
      </w:pPr>
      <w:r w:rsidRPr="00F014DF">
        <w:rPr>
          <w:rFonts w:ascii="Times New Roman" w:eastAsia="Times New Roman" w:hAnsi="Times New Roman" w:cs="Times New Roman"/>
          <w:bCs/>
          <w:color w:val="000000"/>
          <w:sz w:val="28"/>
          <w:szCs w:val="28"/>
          <w:lang w:eastAsia="ru-RU"/>
        </w:rPr>
        <w:t>1. Опрос родителей на выявление пожеланий по организаци</w:t>
      </w:r>
      <w:r w:rsidR="006509A4">
        <w:rPr>
          <w:rFonts w:ascii="Times New Roman" w:eastAsia="Times New Roman" w:hAnsi="Times New Roman" w:cs="Times New Roman"/>
          <w:bCs/>
          <w:color w:val="000000"/>
          <w:sz w:val="28"/>
          <w:szCs w:val="28"/>
          <w:lang w:eastAsia="ru-RU"/>
        </w:rPr>
        <w:t>и деятельности детского лагеря.</w:t>
      </w:r>
    </w:p>
    <w:p w:rsidR="00F014DF" w:rsidRPr="00F014DF" w:rsidRDefault="00F014DF" w:rsidP="006509A4">
      <w:pPr>
        <w:widowControl w:val="0"/>
        <w:tabs>
          <w:tab w:val="left" w:pos="6465"/>
        </w:tabs>
        <w:autoSpaceDE w:val="0"/>
        <w:autoSpaceDN w:val="0"/>
        <w:adjustRightInd w:val="0"/>
        <w:spacing w:after="0" w:line="240" w:lineRule="auto"/>
        <w:ind w:left="-567" w:right="312" w:firstLine="567"/>
        <w:jc w:val="both"/>
        <w:rPr>
          <w:rFonts w:ascii="Times New Roman" w:eastAsia="Times New Roman" w:hAnsi="Times New Roman" w:cs="Times New Roman"/>
          <w:bCs/>
          <w:color w:val="000000"/>
          <w:sz w:val="28"/>
          <w:szCs w:val="28"/>
          <w:lang w:eastAsia="ru-RU"/>
        </w:rPr>
      </w:pPr>
      <w:r w:rsidRPr="00F014DF">
        <w:rPr>
          <w:rFonts w:ascii="Times New Roman" w:eastAsia="Times New Roman" w:hAnsi="Times New Roman" w:cs="Times New Roman"/>
          <w:bCs/>
          <w:color w:val="000000"/>
          <w:sz w:val="28"/>
          <w:szCs w:val="28"/>
          <w:lang w:eastAsia="ru-RU"/>
        </w:rPr>
        <w:t>2.Анкетирование детей в организационный период с целью выявления их интересо</w:t>
      </w:r>
      <w:r w:rsidR="006509A4">
        <w:rPr>
          <w:rFonts w:ascii="Times New Roman" w:eastAsia="Times New Roman" w:hAnsi="Times New Roman" w:cs="Times New Roman"/>
          <w:bCs/>
          <w:color w:val="000000"/>
          <w:sz w:val="28"/>
          <w:szCs w:val="28"/>
          <w:lang w:eastAsia="ru-RU"/>
        </w:rPr>
        <w:t>в, мотивов пребывания в лагере.</w:t>
      </w:r>
    </w:p>
    <w:p w:rsidR="00F014DF" w:rsidRPr="00F014DF" w:rsidRDefault="00F014DF" w:rsidP="006509A4">
      <w:pPr>
        <w:widowControl w:val="0"/>
        <w:tabs>
          <w:tab w:val="left" w:pos="6465"/>
        </w:tabs>
        <w:autoSpaceDE w:val="0"/>
        <w:autoSpaceDN w:val="0"/>
        <w:adjustRightInd w:val="0"/>
        <w:spacing w:after="0" w:line="240" w:lineRule="auto"/>
        <w:ind w:left="-567" w:right="312" w:firstLine="567"/>
        <w:jc w:val="both"/>
        <w:rPr>
          <w:rFonts w:ascii="Times New Roman" w:eastAsia="Times New Roman" w:hAnsi="Times New Roman" w:cs="Times New Roman"/>
          <w:bCs/>
          <w:color w:val="000000"/>
          <w:sz w:val="28"/>
          <w:szCs w:val="28"/>
          <w:lang w:eastAsia="ru-RU"/>
        </w:rPr>
      </w:pPr>
      <w:r w:rsidRPr="00F014DF">
        <w:rPr>
          <w:rFonts w:ascii="Times New Roman" w:eastAsia="Times New Roman" w:hAnsi="Times New Roman" w:cs="Times New Roman"/>
          <w:bCs/>
          <w:color w:val="000000"/>
          <w:sz w:val="28"/>
          <w:szCs w:val="28"/>
          <w:lang w:eastAsia="ru-RU"/>
        </w:rPr>
        <w:t>3.Ежедневное отслеживание настроения детей, удовлетворённо</w:t>
      </w:r>
      <w:r w:rsidR="006509A4">
        <w:rPr>
          <w:rFonts w:ascii="Times New Roman" w:eastAsia="Times New Roman" w:hAnsi="Times New Roman" w:cs="Times New Roman"/>
          <w:bCs/>
          <w:color w:val="000000"/>
          <w:sz w:val="28"/>
          <w:szCs w:val="28"/>
          <w:lang w:eastAsia="ru-RU"/>
        </w:rPr>
        <w:t>сти проведёнными мероприятиями.</w:t>
      </w:r>
    </w:p>
    <w:p w:rsidR="00F014DF" w:rsidRPr="00F014DF" w:rsidRDefault="00F014DF" w:rsidP="006509A4">
      <w:pPr>
        <w:widowControl w:val="0"/>
        <w:tabs>
          <w:tab w:val="left" w:pos="6465"/>
        </w:tabs>
        <w:autoSpaceDE w:val="0"/>
        <w:autoSpaceDN w:val="0"/>
        <w:adjustRightInd w:val="0"/>
        <w:spacing w:after="0" w:line="240" w:lineRule="auto"/>
        <w:ind w:left="-567" w:right="312" w:firstLine="567"/>
        <w:jc w:val="both"/>
        <w:rPr>
          <w:rFonts w:ascii="Times New Roman" w:eastAsia="Times New Roman" w:hAnsi="Times New Roman" w:cs="Times New Roman"/>
          <w:bCs/>
          <w:color w:val="000000"/>
          <w:sz w:val="28"/>
          <w:szCs w:val="28"/>
          <w:lang w:eastAsia="ru-RU"/>
        </w:rPr>
      </w:pPr>
      <w:r w:rsidRPr="00F014DF">
        <w:rPr>
          <w:rFonts w:ascii="Times New Roman" w:eastAsia="Times New Roman" w:hAnsi="Times New Roman" w:cs="Times New Roman"/>
          <w:bCs/>
          <w:color w:val="000000"/>
          <w:sz w:val="28"/>
          <w:szCs w:val="28"/>
          <w:lang w:eastAsia="ru-RU"/>
        </w:rPr>
        <w:t>4.Анкетирование детей в конце смены, позволяю</w:t>
      </w:r>
      <w:r w:rsidR="006509A4">
        <w:rPr>
          <w:rFonts w:ascii="Times New Roman" w:eastAsia="Times New Roman" w:hAnsi="Times New Roman" w:cs="Times New Roman"/>
          <w:bCs/>
          <w:color w:val="000000"/>
          <w:sz w:val="28"/>
          <w:szCs w:val="28"/>
          <w:lang w:eastAsia="ru-RU"/>
        </w:rPr>
        <w:t>щее выявить оправдание желаний.</w:t>
      </w:r>
    </w:p>
    <w:p w:rsidR="00F014DF" w:rsidRPr="00F014DF" w:rsidRDefault="00F014DF" w:rsidP="006509A4">
      <w:pPr>
        <w:widowControl w:val="0"/>
        <w:tabs>
          <w:tab w:val="left" w:pos="6465"/>
        </w:tabs>
        <w:autoSpaceDE w:val="0"/>
        <w:autoSpaceDN w:val="0"/>
        <w:adjustRightInd w:val="0"/>
        <w:spacing w:after="0" w:line="240" w:lineRule="auto"/>
        <w:ind w:left="-567" w:right="312" w:firstLine="567"/>
        <w:jc w:val="both"/>
        <w:rPr>
          <w:rFonts w:ascii="Times New Roman" w:eastAsia="Times New Roman" w:hAnsi="Times New Roman" w:cs="Times New Roman"/>
          <w:bCs/>
          <w:color w:val="000000"/>
          <w:sz w:val="28"/>
          <w:szCs w:val="28"/>
          <w:lang w:eastAsia="ru-RU"/>
        </w:rPr>
      </w:pPr>
      <w:r w:rsidRPr="00F014DF">
        <w:rPr>
          <w:rFonts w:ascii="Times New Roman" w:eastAsia="Times New Roman" w:hAnsi="Times New Roman" w:cs="Times New Roman"/>
          <w:bCs/>
          <w:color w:val="000000"/>
          <w:sz w:val="28"/>
          <w:szCs w:val="28"/>
          <w:lang w:eastAsia="ru-RU"/>
        </w:rPr>
        <w:t>5.Отслеживание сп</w:t>
      </w:r>
      <w:r w:rsidR="006509A4">
        <w:rPr>
          <w:rFonts w:ascii="Times New Roman" w:eastAsia="Times New Roman" w:hAnsi="Times New Roman" w:cs="Times New Roman"/>
          <w:bCs/>
          <w:color w:val="000000"/>
          <w:sz w:val="28"/>
          <w:szCs w:val="28"/>
          <w:lang w:eastAsia="ru-RU"/>
        </w:rPr>
        <w:t>лочённости детского коллектива.</w:t>
      </w:r>
    </w:p>
    <w:p w:rsidR="00F014DF" w:rsidRPr="00F014DF" w:rsidRDefault="00F014DF" w:rsidP="006509A4">
      <w:pPr>
        <w:widowControl w:val="0"/>
        <w:tabs>
          <w:tab w:val="left" w:pos="6465"/>
        </w:tabs>
        <w:autoSpaceDE w:val="0"/>
        <w:autoSpaceDN w:val="0"/>
        <w:adjustRightInd w:val="0"/>
        <w:spacing w:after="0" w:line="240" w:lineRule="auto"/>
        <w:ind w:left="-567" w:right="312" w:firstLine="567"/>
        <w:jc w:val="both"/>
        <w:rPr>
          <w:rFonts w:ascii="Times New Roman" w:eastAsia="Times New Roman" w:hAnsi="Times New Roman" w:cs="Times New Roman"/>
          <w:bCs/>
          <w:color w:val="000000"/>
          <w:sz w:val="28"/>
          <w:szCs w:val="28"/>
          <w:lang w:eastAsia="ru-RU"/>
        </w:rPr>
      </w:pPr>
      <w:r w:rsidRPr="00F014DF">
        <w:rPr>
          <w:rFonts w:ascii="Times New Roman" w:eastAsia="Times New Roman" w:hAnsi="Times New Roman" w:cs="Times New Roman"/>
          <w:bCs/>
          <w:color w:val="000000"/>
          <w:sz w:val="28"/>
          <w:szCs w:val="28"/>
          <w:lang w:eastAsia="ru-RU"/>
        </w:rPr>
        <w:t>В течение смены ведётся ежедневная самооценка участников смены относительно эмоционального личностного состояния, уровня развития коллектива, в течение смены проводится социометрия, наблюдение за приоритетными видами деятельности воспитанников.</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sz w:val="28"/>
          <w:szCs w:val="28"/>
        </w:rPr>
      </w:pPr>
    </w:p>
    <w:p w:rsidR="00F014DF" w:rsidRPr="00F014DF" w:rsidRDefault="00F014DF" w:rsidP="00F014DF">
      <w:pPr>
        <w:autoSpaceDN w:val="0"/>
        <w:spacing w:after="0" w:line="240" w:lineRule="auto"/>
        <w:jc w:val="center"/>
        <w:rPr>
          <w:rFonts w:ascii="Times New Roman" w:eastAsia="Times New Roman" w:hAnsi="Times New Roman" w:cs="Times New Roman"/>
          <w:b/>
          <w:bCs/>
          <w:color w:val="000000"/>
          <w:sz w:val="28"/>
          <w:szCs w:val="28"/>
          <w:lang w:eastAsia="ru-RU"/>
        </w:rPr>
      </w:pPr>
      <w:r w:rsidRPr="00F014DF">
        <w:rPr>
          <w:rFonts w:ascii="Times New Roman" w:eastAsia="Times New Roman" w:hAnsi="Times New Roman" w:cs="Times New Roman"/>
          <w:b/>
          <w:bCs/>
          <w:color w:val="000000"/>
          <w:sz w:val="28"/>
          <w:szCs w:val="28"/>
          <w:lang w:eastAsia="ru-RU"/>
        </w:rPr>
        <w:t>Возможные факторы риска реализации программы</w:t>
      </w: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5"/>
        <w:gridCol w:w="7400"/>
      </w:tblGrid>
      <w:tr w:rsidR="00F014DF" w:rsidRPr="006C7A5A" w:rsidTr="006509A4">
        <w:tc>
          <w:tcPr>
            <w:tcW w:w="2665" w:type="dxa"/>
            <w:tcBorders>
              <w:top w:val="single" w:sz="4" w:space="0" w:color="auto"/>
              <w:left w:val="single" w:sz="4" w:space="0" w:color="auto"/>
              <w:bottom w:val="single" w:sz="4" w:space="0" w:color="auto"/>
              <w:right w:val="single" w:sz="4" w:space="0" w:color="auto"/>
            </w:tcBorders>
            <w:hideMark/>
          </w:tcPr>
          <w:p w:rsidR="00F014DF" w:rsidRPr="006C7A5A" w:rsidRDefault="00F014DF" w:rsidP="00F014DF">
            <w:pPr>
              <w:autoSpaceDN w:val="0"/>
              <w:spacing w:after="0" w:line="240" w:lineRule="auto"/>
              <w:rPr>
                <w:rFonts w:ascii="Times New Roman" w:eastAsia="Times New Roman" w:hAnsi="Times New Roman" w:cs="Times New Roman"/>
                <w:sz w:val="28"/>
                <w:szCs w:val="24"/>
                <w:lang w:val="en-US" w:eastAsia="ru-RU"/>
              </w:rPr>
            </w:pPr>
            <w:proofErr w:type="spellStart"/>
            <w:r w:rsidRPr="006C7A5A">
              <w:rPr>
                <w:rFonts w:ascii="Times New Roman" w:eastAsia="Times New Roman" w:hAnsi="Times New Roman" w:cs="Times New Roman"/>
                <w:sz w:val="28"/>
                <w:szCs w:val="24"/>
                <w:lang w:val="en-US" w:eastAsia="ru-RU"/>
              </w:rPr>
              <w:t>Возможные</w:t>
            </w:r>
            <w:proofErr w:type="spellEnd"/>
            <w:r w:rsidRPr="006C7A5A">
              <w:rPr>
                <w:rFonts w:ascii="Times New Roman" w:eastAsia="Times New Roman" w:hAnsi="Times New Roman" w:cs="Times New Roman"/>
                <w:sz w:val="28"/>
                <w:szCs w:val="24"/>
                <w:lang w:val="en-US" w:eastAsia="ru-RU"/>
              </w:rPr>
              <w:t xml:space="preserve"> </w:t>
            </w:r>
            <w:proofErr w:type="spellStart"/>
            <w:r w:rsidRPr="006C7A5A">
              <w:rPr>
                <w:rFonts w:ascii="Times New Roman" w:eastAsia="Times New Roman" w:hAnsi="Times New Roman" w:cs="Times New Roman"/>
                <w:sz w:val="28"/>
                <w:szCs w:val="24"/>
                <w:lang w:val="en-US" w:eastAsia="ru-RU"/>
              </w:rPr>
              <w:t>риски</w:t>
            </w:r>
            <w:proofErr w:type="spellEnd"/>
          </w:p>
        </w:tc>
        <w:tc>
          <w:tcPr>
            <w:tcW w:w="7400" w:type="dxa"/>
            <w:tcBorders>
              <w:top w:val="single" w:sz="4" w:space="0" w:color="auto"/>
              <w:left w:val="single" w:sz="4" w:space="0" w:color="auto"/>
              <w:bottom w:val="single" w:sz="4" w:space="0" w:color="auto"/>
              <w:right w:val="single" w:sz="4" w:space="0" w:color="auto"/>
            </w:tcBorders>
            <w:hideMark/>
          </w:tcPr>
          <w:p w:rsidR="00F014DF" w:rsidRPr="006C7A5A" w:rsidRDefault="00F014DF" w:rsidP="00F014DF">
            <w:pPr>
              <w:autoSpaceDN w:val="0"/>
              <w:spacing w:after="0" w:line="240" w:lineRule="auto"/>
              <w:rPr>
                <w:rFonts w:ascii="Times New Roman" w:eastAsia="Times New Roman" w:hAnsi="Times New Roman" w:cs="Times New Roman"/>
                <w:sz w:val="28"/>
                <w:szCs w:val="24"/>
                <w:lang w:val="en-US" w:eastAsia="ru-RU"/>
              </w:rPr>
            </w:pPr>
            <w:proofErr w:type="spellStart"/>
            <w:r w:rsidRPr="006C7A5A">
              <w:rPr>
                <w:rFonts w:ascii="Times New Roman" w:eastAsia="Times New Roman" w:hAnsi="Times New Roman" w:cs="Times New Roman"/>
                <w:sz w:val="28"/>
                <w:szCs w:val="24"/>
                <w:lang w:val="en-US" w:eastAsia="ru-RU"/>
              </w:rPr>
              <w:t>Меры</w:t>
            </w:r>
            <w:proofErr w:type="spellEnd"/>
            <w:r w:rsidRPr="006C7A5A">
              <w:rPr>
                <w:rFonts w:ascii="Times New Roman" w:eastAsia="Times New Roman" w:hAnsi="Times New Roman" w:cs="Times New Roman"/>
                <w:sz w:val="28"/>
                <w:szCs w:val="24"/>
                <w:lang w:val="en-US" w:eastAsia="ru-RU"/>
              </w:rPr>
              <w:t xml:space="preserve"> </w:t>
            </w:r>
            <w:proofErr w:type="spellStart"/>
            <w:r w:rsidRPr="006C7A5A">
              <w:rPr>
                <w:rFonts w:ascii="Times New Roman" w:eastAsia="Times New Roman" w:hAnsi="Times New Roman" w:cs="Times New Roman"/>
                <w:sz w:val="28"/>
                <w:szCs w:val="24"/>
                <w:lang w:val="en-US" w:eastAsia="ru-RU"/>
              </w:rPr>
              <w:t>профилактики</w:t>
            </w:r>
            <w:proofErr w:type="spellEnd"/>
          </w:p>
        </w:tc>
      </w:tr>
      <w:tr w:rsidR="00F014DF" w:rsidRPr="006C7A5A" w:rsidTr="006509A4">
        <w:tc>
          <w:tcPr>
            <w:tcW w:w="2665" w:type="dxa"/>
            <w:tcBorders>
              <w:top w:val="single" w:sz="4" w:space="0" w:color="auto"/>
              <w:left w:val="single" w:sz="4" w:space="0" w:color="auto"/>
              <w:bottom w:val="single" w:sz="4" w:space="0" w:color="auto"/>
              <w:right w:val="single" w:sz="4" w:space="0" w:color="auto"/>
            </w:tcBorders>
            <w:hideMark/>
          </w:tcPr>
          <w:p w:rsidR="00F014DF" w:rsidRPr="006C7A5A" w:rsidRDefault="00F014DF" w:rsidP="00F014DF">
            <w:pPr>
              <w:autoSpaceDN w:val="0"/>
              <w:spacing w:after="0" w:line="240" w:lineRule="auto"/>
              <w:rPr>
                <w:rFonts w:ascii="Times New Roman" w:eastAsia="Times New Roman" w:hAnsi="Times New Roman" w:cs="Times New Roman"/>
                <w:sz w:val="28"/>
                <w:szCs w:val="24"/>
                <w:lang w:val="en-US" w:eastAsia="ru-RU"/>
              </w:rPr>
            </w:pPr>
            <w:proofErr w:type="spellStart"/>
            <w:r w:rsidRPr="006C7A5A">
              <w:rPr>
                <w:rFonts w:ascii="Times New Roman" w:eastAsia="Times New Roman" w:hAnsi="Times New Roman" w:cs="Times New Roman"/>
                <w:color w:val="000000"/>
                <w:sz w:val="28"/>
                <w:szCs w:val="24"/>
                <w:lang w:val="en-US" w:eastAsia="ru-RU"/>
              </w:rPr>
              <w:t>Изменение</w:t>
            </w:r>
            <w:proofErr w:type="spellEnd"/>
            <w:r w:rsidRPr="006C7A5A">
              <w:rPr>
                <w:rFonts w:ascii="Times New Roman" w:eastAsia="Times New Roman" w:hAnsi="Times New Roman" w:cs="Times New Roman"/>
                <w:color w:val="000000"/>
                <w:sz w:val="28"/>
                <w:szCs w:val="24"/>
                <w:lang w:val="en-US" w:eastAsia="ru-RU"/>
              </w:rPr>
              <w:t xml:space="preserve"> </w:t>
            </w:r>
            <w:proofErr w:type="spellStart"/>
            <w:r w:rsidRPr="006C7A5A">
              <w:rPr>
                <w:rFonts w:ascii="Times New Roman" w:eastAsia="Times New Roman" w:hAnsi="Times New Roman" w:cs="Times New Roman"/>
                <w:color w:val="000000"/>
                <w:sz w:val="28"/>
                <w:szCs w:val="24"/>
                <w:lang w:val="en-US" w:eastAsia="ru-RU"/>
              </w:rPr>
              <w:t>климатических</w:t>
            </w:r>
            <w:proofErr w:type="spellEnd"/>
            <w:r w:rsidRPr="006C7A5A">
              <w:rPr>
                <w:rFonts w:ascii="Times New Roman" w:eastAsia="Times New Roman" w:hAnsi="Times New Roman" w:cs="Times New Roman"/>
                <w:color w:val="000000"/>
                <w:sz w:val="28"/>
                <w:szCs w:val="24"/>
                <w:lang w:val="en-US" w:eastAsia="ru-RU"/>
              </w:rPr>
              <w:t xml:space="preserve"> </w:t>
            </w:r>
            <w:proofErr w:type="spellStart"/>
            <w:r w:rsidRPr="006C7A5A">
              <w:rPr>
                <w:rFonts w:ascii="Times New Roman" w:eastAsia="Times New Roman" w:hAnsi="Times New Roman" w:cs="Times New Roman"/>
                <w:color w:val="000000"/>
                <w:sz w:val="28"/>
                <w:szCs w:val="24"/>
                <w:lang w:val="en-US" w:eastAsia="ru-RU"/>
              </w:rPr>
              <w:t>условий</w:t>
            </w:r>
            <w:proofErr w:type="spellEnd"/>
            <w:r w:rsidRPr="006C7A5A">
              <w:rPr>
                <w:rFonts w:ascii="Times New Roman" w:eastAsia="Times New Roman" w:hAnsi="Times New Roman" w:cs="Times New Roman"/>
                <w:color w:val="000000"/>
                <w:sz w:val="28"/>
                <w:szCs w:val="24"/>
                <w:lang w:val="en-US" w:eastAsia="ru-RU"/>
              </w:rPr>
              <w:t xml:space="preserve"> (</w:t>
            </w:r>
            <w:proofErr w:type="spellStart"/>
            <w:r w:rsidRPr="006C7A5A">
              <w:rPr>
                <w:rFonts w:ascii="Times New Roman" w:eastAsia="Times New Roman" w:hAnsi="Times New Roman" w:cs="Times New Roman"/>
                <w:color w:val="000000"/>
                <w:sz w:val="28"/>
                <w:szCs w:val="24"/>
                <w:lang w:val="en-US" w:eastAsia="ru-RU"/>
              </w:rPr>
              <w:t>дождь</w:t>
            </w:r>
            <w:proofErr w:type="spellEnd"/>
          </w:p>
        </w:tc>
        <w:tc>
          <w:tcPr>
            <w:tcW w:w="7400" w:type="dxa"/>
            <w:tcBorders>
              <w:top w:val="single" w:sz="4" w:space="0" w:color="auto"/>
              <w:left w:val="single" w:sz="4" w:space="0" w:color="auto"/>
              <w:bottom w:val="single" w:sz="4" w:space="0" w:color="auto"/>
              <w:right w:val="single" w:sz="4" w:space="0" w:color="auto"/>
            </w:tcBorders>
            <w:hideMark/>
          </w:tcPr>
          <w:p w:rsidR="00F014DF" w:rsidRPr="006C7A5A" w:rsidRDefault="00F014DF" w:rsidP="00F014DF">
            <w:pPr>
              <w:autoSpaceDN w:val="0"/>
              <w:spacing w:after="0" w:line="240" w:lineRule="auto"/>
              <w:rPr>
                <w:rFonts w:ascii="Times New Roman" w:eastAsia="Times New Roman" w:hAnsi="Times New Roman" w:cs="Times New Roman"/>
                <w:sz w:val="28"/>
                <w:szCs w:val="24"/>
                <w:lang w:eastAsia="ru-RU"/>
              </w:rPr>
            </w:pPr>
            <w:r w:rsidRPr="006C7A5A">
              <w:rPr>
                <w:rFonts w:ascii="Times New Roman" w:eastAsia="Times New Roman" w:hAnsi="Times New Roman" w:cs="Times New Roman"/>
                <w:color w:val="000000"/>
                <w:sz w:val="28"/>
                <w:szCs w:val="24"/>
                <w:lang w:eastAsia="ru-RU"/>
              </w:rPr>
              <w:t>Организация мероприятий, согласно тематике смен в 2-х вариантах на основе учета погоды:</w:t>
            </w:r>
            <w:r w:rsidRPr="006C7A5A">
              <w:rPr>
                <w:rFonts w:ascii="Times New Roman" w:eastAsia="Times New Roman" w:hAnsi="Times New Roman" w:cs="Times New Roman"/>
                <w:color w:val="000000"/>
                <w:sz w:val="28"/>
                <w:szCs w:val="24"/>
                <w:lang w:val="en-US" w:eastAsia="ru-RU"/>
              </w:rPr>
              <w:t> </w:t>
            </w:r>
            <w:r w:rsidRPr="006C7A5A">
              <w:rPr>
                <w:rFonts w:ascii="Times New Roman" w:eastAsia="Times New Roman" w:hAnsi="Times New Roman" w:cs="Times New Roman"/>
                <w:color w:val="000000"/>
                <w:sz w:val="28"/>
                <w:szCs w:val="24"/>
                <w:lang w:eastAsia="ru-RU"/>
              </w:rPr>
              <w:t>в хорошую погоду – на свежем воздухе,</w:t>
            </w:r>
            <w:r w:rsidRPr="006C7A5A">
              <w:rPr>
                <w:rFonts w:ascii="Times New Roman" w:eastAsia="Times New Roman" w:hAnsi="Times New Roman" w:cs="Times New Roman"/>
                <w:color w:val="000000"/>
                <w:sz w:val="28"/>
                <w:szCs w:val="24"/>
                <w:lang w:val="en-US" w:eastAsia="ru-RU"/>
              </w:rPr>
              <w:t> </w:t>
            </w:r>
            <w:r w:rsidRPr="006C7A5A">
              <w:rPr>
                <w:rFonts w:ascii="Times New Roman" w:eastAsia="Times New Roman" w:hAnsi="Times New Roman" w:cs="Times New Roman"/>
                <w:color w:val="000000"/>
                <w:sz w:val="28"/>
                <w:szCs w:val="24"/>
                <w:lang w:eastAsia="ru-RU"/>
              </w:rPr>
              <w:t>в плохую погоду - в помещениях лагеря</w:t>
            </w:r>
            <w:r w:rsidRPr="006C7A5A">
              <w:rPr>
                <w:rFonts w:ascii="Times New Roman" w:eastAsia="Times New Roman" w:hAnsi="Times New Roman" w:cs="Times New Roman"/>
                <w:color w:val="000000"/>
                <w:sz w:val="28"/>
                <w:szCs w:val="24"/>
                <w:lang w:val="en-US" w:eastAsia="ru-RU"/>
              </w:rPr>
              <w:t> </w:t>
            </w:r>
          </w:p>
        </w:tc>
      </w:tr>
      <w:tr w:rsidR="00F014DF" w:rsidRPr="006C7A5A" w:rsidTr="006509A4">
        <w:tc>
          <w:tcPr>
            <w:tcW w:w="2665" w:type="dxa"/>
            <w:tcBorders>
              <w:top w:val="single" w:sz="4" w:space="0" w:color="auto"/>
              <w:left w:val="single" w:sz="4" w:space="0" w:color="auto"/>
              <w:bottom w:val="single" w:sz="4" w:space="0" w:color="auto"/>
              <w:right w:val="single" w:sz="4" w:space="0" w:color="auto"/>
            </w:tcBorders>
            <w:hideMark/>
          </w:tcPr>
          <w:p w:rsidR="00F014DF" w:rsidRPr="006C7A5A" w:rsidRDefault="00F014DF" w:rsidP="00F014DF">
            <w:pPr>
              <w:autoSpaceDN w:val="0"/>
              <w:spacing w:after="0" w:line="240" w:lineRule="auto"/>
              <w:rPr>
                <w:rFonts w:ascii="Times New Roman" w:eastAsia="Times New Roman" w:hAnsi="Times New Roman" w:cs="Times New Roman"/>
                <w:sz w:val="28"/>
                <w:szCs w:val="24"/>
                <w:lang w:val="en-US" w:eastAsia="ru-RU"/>
              </w:rPr>
            </w:pPr>
            <w:proofErr w:type="spellStart"/>
            <w:r w:rsidRPr="006C7A5A">
              <w:rPr>
                <w:rFonts w:ascii="Times New Roman" w:eastAsia="Times New Roman" w:hAnsi="Times New Roman" w:cs="Times New Roman"/>
                <w:color w:val="000000"/>
                <w:sz w:val="28"/>
                <w:szCs w:val="24"/>
                <w:lang w:val="en-US" w:eastAsia="ru-RU"/>
              </w:rPr>
              <w:t>Жара</w:t>
            </w:r>
            <w:proofErr w:type="spellEnd"/>
            <w:r w:rsidRPr="006C7A5A">
              <w:rPr>
                <w:rFonts w:ascii="Times New Roman" w:eastAsia="Times New Roman" w:hAnsi="Times New Roman" w:cs="Times New Roman"/>
                <w:color w:val="000000"/>
                <w:sz w:val="28"/>
                <w:szCs w:val="24"/>
                <w:lang w:val="en-US" w:eastAsia="ru-RU"/>
              </w:rPr>
              <w:t xml:space="preserve">, </w:t>
            </w:r>
            <w:proofErr w:type="spellStart"/>
            <w:r w:rsidRPr="006C7A5A">
              <w:rPr>
                <w:rFonts w:ascii="Times New Roman" w:eastAsia="Times New Roman" w:hAnsi="Times New Roman" w:cs="Times New Roman"/>
                <w:color w:val="000000"/>
                <w:sz w:val="28"/>
                <w:szCs w:val="24"/>
                <w:lang w:val="en-US" w:eastAsia="ru-RU"/>
              </w:rPr>
              <w:t>палящее</w:t>
            </w:r>
            <w:proofErr w:type="spellEnd"/>
            <w:r w:rsidRPr="006C7A5A">
              <w:rPr>
                <w:rFonts w:ascii="Times New Roman" w:eastAsia="Times New Roman" w:hAnsi="Times New Roman" w:cs="Times New Roman"/>
                <w:color w:val="000000"/>
                <w:sz w:val="28"/>
                <w:szCs w:val="24"/>
                <w:lang w:val="en-US" w:eastAsia="ru-RU"/>
              </w:rPr>
              <w:t xml:space="preserve"> </w:t>
            </w:r>
            <w:proofErr w:type="spellStart"/>
            <w:r w:rsidRPr="006C7A5A">
              <w:rPr>
                <w:rFonts w:ascii="Times New Roman" w:eastAsia="Times New Roman" w:hAnsi="Times New Roman" w:cs="Times New Roman"/>
                <w:color w:val="000000"/>
                <w:sz w:val="28"/>
                <w:szCs w:val="24"/>
                <w:lang w:val="en-US" w:eastAsia="ru-RU"/>
              </w:rPr>
              <w:t>солнце</w:t>
            </w:r>
            <w:proofErr w:type="spellEnd"/>
            <w:r w:rsidRPr="006C7A5A">
              <w:rPr>
                <w:rFonts w:ascii="Times New Roman" w:eastAsia="Times New Roman" w:hAnsi="Times New Roman" w:cs="Times New Roman"/>
                <w:color w:val="000000"/>
                <w:sz w:val="28"/>
                <w:szCs w:val="24"/>
                <w:lang w:val="en-US" w:eastAsia="ru-RU"/>
              </w:rPr>
              <w:t>.</w:t>
            </w:r>
          </w:p>
        </w:tc>
        <w:tc>
          <w:tcPr>
            <w:tcW w:w="7400" w:type="dxa"/>
            <w:tcBorders>
              <w:top w:val="single" w:sz="4" w:space="0" w:color="auto"/>
              <w:left w:val="single" w:sz="4" w:space="0" w:color="auto"/>
              <w:bottom w:val="single" w:sz="4" w:space="0" w:color="auto"/>
              <w:right w:val="single" w:sz="4" w:space="0" w:color="auto"/>
            </w:tcBorders>
            <w:hideMark/>
          </w:tcPr>
          <w:p w:rsidR="00F014DF" w:rsidRPr="006C7A5A" w:rsidRDefault="00F014DF" w:rsidP="00F014DF">
            <w:pPr>
              <w:autoSpaceDN w:val="0"/>
              <w:spacing w:after="0" w:line="240" w:lineRule="auto"/>
              <w:rPr>
                <w:rFonts w:ascii="Times New Roman" w:eastAsia="Times New Roman" w:hAnsi="Times New Roman" w:cs="Times New Roman"/>
                <w:sz w:val="28"/>
                <w:szCs w:val="24"/>
                <w:lang w:eastAsia="ru-RU"/>
              </w:rPr>
            </w:pPr>
            <w:r w:rsidRPr="006C7A5A">
              <w:rPr>
                <w:rFonts w:ascii="Times New Roman" w:eastAsia="Times New Roman" w:hAnsi="Times New Roman" w:cs="Times New Roman"/>
                <w:color w:val="000000"/>
                <w:sz w:val="28"/>
                <w:szCs w:val="24"/>
                <w:lang w:eastAsia="ru-RU"/>
              </w:rPr>
              <w:t>Защита головы от солнечного удара, питьевой режим.</w:t>
            </w:r>
            <w:r w:rsidRPr="006C7A5A">
              <w:rPr>
                <w:rFonts w:ascii="Times New Roman" w:eastAsia="Times New Roman" w:hAnsi="Times New Roman" w:cs="Times New Roman"/>
                <w:color w:val="000000"/>
                <w:sz w:val="28"/>
                <w:szCs w:val="24"/>
                <w:lang w:val="en-US" w:eastAsia="ru-RU"/>
              </w:rPr>
              <w:t> </w:t>
            </w:r>
          </w:p>
        </w:tc>
      </w:tr>
      <w:tr w:rsidR="00F014DF" w:rsidRPr="006C7A5A" w:rsidTr="006509A4">
        <w:tc>
          <w:tcPr>
            <w:tcW w:w="2665" w:type="dxa"/>
            <w:tcBorders>
              <w:top w:val="single" w:sz="4" w:space="0" w:color="auto"/>
              <w:left w:val="single" w:sz="4" w:space="0" w:color="auto"/>
              <w:bottom w:val="single" w:sz="4" w:space="0" w:color="auto"/>
              <w:right w:val="single" w:sz="4" w:space="0" w:color="auto"/>
            </w:tcBorders>
            <w:hideMark/>
          </w:tcPr>
          <w:p w:rsidR="00F014DF" w:rsidRPr="006C7A5A" w:rsidRDefault="00F014DF" w:rsidP="00F014DF">
            <w:pPr>
              <w:autoSpaceDN w:val="0"/>
              <w:spacing w:after="0" w:line="240" w:lineRule="auto"/>
              <w:rPr>
                <w:rFonts w:ascii="Times New Roman" w:eastAsia="Times New Roman" w:hAnsi="Times New Roman" w:cs="Times New Roman"/>
                <w:sz w:val="28"/>
                <w:szCs w:val="24"/>
                <w:lang w:val="en-US" w:eastAsia="ru-RU"/>
              </w:rPr>
            </w:pPr>
            <w:proofErr w:type="spellStart"/>
            <w:r w:rsidRPr="006C7A5A">
              <w:rPr>
                <w:rFonts w:ascii="Times New Roman" w:eastAsia="Times New Roman" w:hAnsi="Times New Roman" w:cs="Times New Roman"/>
                <w:color w:val="000000"/>
                <w:sz w:val="28"/>
                <w:szCs w:val="24"/>
                <w:lang w:val="en-US" w:eastAsia="ru-RU"/>
              </w:rPr>
              <w:t>Нарушение</w:t>
            </w:r>
            <w:proofErr w:type="spellEnd"/>
            <w:r w:rsidRPr="006C7A5A">
              <w:rPr>
                <w:rFonts w:ascii="Times New Roman" w:eastAsia="Times New Roman" w:hAnsi="Times New Roman" w:cs="Times New Roman"/>
                <w:color w:val="000000"/>
                <w:sz w:val="28"/>
                <w:szCs w:val="24"/>
                <w:lang w:val="en-US" w:eastAsia="ru-RU"/>
              </w:rPr>
              <w:t xml:space="preserve"> </w:t>
            </w:r>
            <w:proofErr w:type="spellStart"/>
            <w:r w:rsidRPr="006C7A5A">
              <w:rPr>
                <w:rFonts w:ascii="Times New Roman" w:eastAsia="Times New Roman" w:hAnsi="Times New Roman" w:cs="Times New Roman"/>
                <w:color w:val="000000"/>
                <w:sz w:val="28"/>
                <w:szCs w:val="24"/>
                <w:lang w:val="en-US" w:eastAsia="ru-RU"/>
              </w:rPr>
              <w:t>правил</w:t>
            </w:r>
            <w:proofErr w:type="spellEnd"/>
            <w:r w:rsidRPr="006C7A5A">
              <w:rPr>
                <w:rFonts w:ascii="Times New Roman" w:eastAsia="Times New Roman" w:hAnsi="Times New Roman" w:cs="Times New Roman"/>
                <w:color w:val="000000"/>
                <w:sz w:val="28"/>
                <w:szCs w:val="24"/>
                <w:lang w:val="en-US" w:eastAsia="ru-RU"/>
              </w:rPr>
              <w:t xml:space="preserve"> </w:t>
            </w:r>
            <w:proofErr w:type="spellStart"/>
            <w:r w:rsidRPr="006C7A5A">
              <w:rPr>
                <w:rFonts w:ascii="Times New Roman" w:eastAsia="Times New Roman" w:hAnsi="Times New Roman" w:cs="Times New Roman"/>
                <w:color w:val="000000"/>
                <w:sz w:val="28"/>
                <w:szCs w:val="24"/>
                <w:lang w:val="en-US" w:eastAsia="ru-RU"/>
              </w:rPr>
              <w:t>дорожного</w:t>
            </w:r>
            <w:proofErr w:type="spellEnd"/>
            <w:r w:rsidRPr="006C7A5A">
              <w:rPr>
                <w:rFonts w:ascii="Times New Roman" w:eastAsia="Times New Roman" w:hAnsi="Times New Roman" w:cs="Times New Roman"/>
                <w:color w:val="000000"/>
                <w:sz w:val="28"/>
                <w:szCs w:val="24"/>
                <w:lang w:val="en-US" w:eastAsia="ru-RU"/>
              </w:rPr>
              <w:t xml:space="preserve"> </w:t>
            </w:r>
            <w:proofErr w:type="spellStart"/>
            <w:r w:rsidRPr="006C7A5A">
              <w:rPr>
                <w:rFonts w:ascii="Times New Roman" w:eastAsia="Times New Roman" w:hAnsi="Times New Roman" w:cs="Times New Roman"/>
                <w:color w:val="000000"/>
                <w:sz w:val="28"/>
                <w:szCs w:val="24"/>
                <w:lang w:val="en-US" w:eastAsia="ru-RU"/>
              </w:rPr>
              <w:t>движения</w:t>
            </w:r>
            <w:proofErr w:type="spellEnd"/>
          </w:p>
        </w:tc>
        <w:tc>
          <w:tcPr>
            <w:tcW w:w="7400" w:type="dxa"/>
            <w:tcBorders>
              <w:top w:val="single" w:sz="4" w:space="0" w:color="auto"/>
              <w:left w:val="single" w:sz="4" w:space="0" w:color="auto"/>
              <w:bottom w:val="single" w:sz="4" w:space="0" w:color="auto"/>
              <w:right w:val="single" w:sz="4" w:space="0" w:color="auto"/>
            </w:tcBorders>
            <w:hideMark/>
          </w:tcPr>
          <w:p w:rsidR="00F014DF" w:rsidRPr="006C7A5A" w:rsidRDefault="00F014DF" w:rsidP="00F014DF">
            <w:pPr>
              <w:autoSpaceDN w:val="0"/>
              <w:spacing w:after="0" w:line="240" w:lineRule="auto"/>
              <w:rPr>
                <w:rFonts w:ascii="Times New Roman" w:eastAsia="Times New Roman" w:hAnsi="Times New Roman" w:cs="Times New Roman"/>
                <w:sz w:val="28"/>
                <w:szCs w:val="24"/>
                <w:lang w:eastAsia="ru-RU"/>
              </w:rPr>
            </w:pPr>
            <w:r w:rsidRPr="006C7A5A">
              <w:rPr>
                <w:rFonts w:ascii="Times New Roman" w:eastAsia="Times New Roman" w:hAnsi="Times New Roman" w:cs="Times New Roman"/>
                <w:color w:val="000000"/>
                <w:sz w:val="28"/>
                <w:szCs w:val="24"/>
                <w:lang w:eastAsia="ru-RU"/>
              </w:rPr>
              <w:t>Беседы, лекции, практические занятия по предупреждению и профилактике ДТП.</w:t>
            </w:r>
          </w:p>
        </w:tc>
      </w:tr>
      <w:tr w:rsidR="00F014DF" w:rsidRPr="006C7A5A" w:rsidTr="006509A4">
        <w:tc>
          <w:tcPr>
            <w:tcW w:w="2665" w:type="dxa"/>
            <w:tcBorders>
              <w:top w:val="single" w:sz="4" w:space="0" w:color="auto"/>
              <w:left w:val="single" w:sz="4" w:space="0" w:color="auto"/>
              <w:bottom w:val="single" w:sz="4" w:space="0" w:color="auto"/>
              <w:right w:val="single" w:sz="4" w:space="0" w:color="auto"/>
            </w:tcBorders>
            <w:hideMark/>
          </w:tcPr>
          <w:p w:rsidR="00F014DF" w:rsidRPr="006C7A5A" w:rsidRDefault="00F014DF" w:rsidP="00F014DF">
            <w:pPr>
              <w:autoSpaceDN w:val="0"/>
              <w:spacing w:after="0" w:line="240" w:lineRule="auto"/>
              <w:rPr>
                <w:rFonts w:ascii="Times New Roman" w:eastAsia="Times New Roman" w:hAnsi="Times New Roman" w:cs="Times New Roman"/>
                <w:sz w:val="28"/>
                <w:szCs w:val="24"/>
                <w:lang w:val="en-US" w:eastAsia="ru-RU"/>
              </w:rPr>
            </w:pPr>
            <w:proofErr w:type="spellStart"/>
            <w:r w:rsidRPr="006C7A5A">
              <w:rPr>
                <w:rFonts w:ascii="Times New Roman" w:eastAsia="Times New Roman" w:hAnsi="Times New Roman" w:cs="Times New Roman"/>
                <w:color w:val="000000"/>
                <w:sz w:val="28"/>
                <w:szCs w:val="24"/>
                <w:lang w:val="en-US" w:eastAsia="ru-RU"/>
              </w:rPr>
              <w:t>Травмы</w:t>
            </w:r>
            <w:proofErr w:type="spellEnd"/>
            <w:r w:rsidRPr="006C7A5A">
              <w:rPr>
                <w:rFonts w:ascii="Times New Roman" w:eastAsia="Times New Roman" w:hAnsi="Times New Roman" w:cs="Times New Roman"/>
                <w:color w:val="000000"/>
                <w:sz w:val="28"/>
                <w:szCs w:val="24"/>
                <w:lang w:val="en-US" w:eastAsia="ru-RU"/>
              </w:rPr>
              <w:t xml:space="preserve"> и </w:t>
            </w:r>
            <w:proofErr w:type="spellStart"/>
            <w:r w:rsidRPr="006C7A5A">
              <w:rPr>
                <w:rFonts w:ascii="Times New Roman" w:eastAsia="Times New Roman" w:hAnsi="Times New Roman" w:cs="Times New Roman"/>
                <w:color w:val="000000"/>
                <w:sz w:val="28"/>
                <w:szCs w:val="24"/>
                <w:lang w:val="en-US" w:eastAsia="ru-RU"/>
              </w:rPr>
              <w:t>ушибы</w:t>
            </w:r>
            <w:proofErr w:type="spellEnd"/>
            <w:r w:rsidRPr="006C7A5A">
              <w:rPr>
                <w:rFonts w:ascii="Times New Roman" w:eastAsia="Times New Roman" w:hAnsi="Times New Roman" w:cs="Times New Roman"/>
                <w:color w:val="000000"/>
                <w:sz w:val="28"/>
                <w:szCs w:val="24"/>
                <w:lang w:val="en-US" w:eastAsia="ru-RU"/>
              </w:rPr>
              <w:t>.</w:t>
            </w:r>
          </w:p>
        </w:tc>
        <w:tc>
          <w:tcPr>
            <w:tcW w:w="7400" w:type="dxa"/>
            <w:tcBorders>
              <w:top w:val="single" w:sz="4" w:space="0" w:color="auto"/>
              <w:left w:val="single" w:sz="4" w:space="0" w:color="auto"/>
              <w:bottom w:val="single" w:sz="4" w:space="0" w:color="auto"/>
              <w:right w:val="single" w:sz="4" w:space="0" w:color="auto"/>
            </w:tcBorders>
            <w:hideMark/>
          </w:tcPr>
          <w:p w:rsidR="00F014DF" w:rsidRPr="006C7A5A" w:rsidRDefault="00F014DF" w:rsidP="00F014DF">
            <w:pPr>
              <w:autoSpaceDN w:val="0"/>
              <w:spacing w:after="0" w:line="240" w:lineRule="auto"/>
              <w:rPr>
                <w:rFonts w:ascii="Times New Roman" w:eastAsia="Times New Roman" w:hAnsi="Times New Roman" w:cs="Times New Roman"/>
                <w:sz w:val="28"/>
                <w:szCs w:val="24"/>
                <w:lang w:val="en-US" w:eastAsia="ru-RU"/>
              </w:rPr>
            </w:pPr>
            <w:r w:rsidRPr="006C7A5A">
              <w:rPr>
                <w:rFonts w:ascii="Times New Roman" w:eastAsia="Times New Roman" w:hAnsi="Times New Roman" w:cs="Times New Roman"/>
                <w:color w:val="000000"/>
                <w:sz w:val="28"/>
                <w:szCs w:val="24"/>
                <w:lang w:eastAsia="ru-RU"/>
              </w:rPr>
              <w:t>Инструктаж по ТБ</w:t>
            </w:r>
            <w:r w:rsidRPr="006C7A5A">
              <w:rPr>
                <w:rFonts w:ascii="Times New Roman" w:eastAsia="Times New Roman" w:hAnsi="Times New Roman" w:cs="Times New Roman"/>
                <w:color w:val="000000"/>
                <w:sz w:val="28"/>
                <w:szCs w:val="24"/>
                <w:lang w:eastAsia="ru-RU"/>
              </w:rPr>
              <w:br/>
              <w:t>Предупреждение и профилактика.</w:t>
            </w:r>
            <w:r w:rsidRPr="006C7A5A">
              <w:rPr>
                <w:rFonts w:ascii="Times New Roman" w:eastAsia="Times New Roman" w:hAnsi="Times New Roman" w:cs="Times New Roman"/>
                <w:color w:val="000000"/>
                <w:sz w:val="28"/>
                <w:szCs w:val="24"/>
                <w:lang w:eastAsia="ru-RU"/>
              </w:rPr>
              <w:br/>
              <w:t>Иметь средство для дезинфекции ссадин и ран, порезов.</w:t>
            </w:r>
            <w:r w:rsidRPr="006C7A5A">
              <w:rPr>
                <w:rFonts w:ascii="Times New Roman" w:eastAsia="Times New Roman" w:hAnsi="Times New Roman" w:cs="Times New Roman"/>
                <w:color w:val="000000"/>
                <w:sz w:val="28"/>
                <w:szCs w:val="24"/>
                <w:lang w:eastAsia="ru-RU"/>
              </w:rPr>
              <w:br/>
            </w:r>
            <w:proofErr w:type="spellStart"/>
            <w:r w:rsidRPr="006C7A5A">
              <w:rPr>
                <w:rFonts w:ascii="Times New Roman" w:eastAsia="Times New Roman" w:hAnsi="Times New Roman" w:cs="Times New Roman"/>
                <w:color w:val="000000"/>
                <w:sz w:val="28"/>
                <w:szCs w:val="24"/>
                <w:lang w:val="en-US" w:eastAsia="ru-RU"/>
              </w:rPr>
              <w:t>Помощь</w:t>
            </w:r>
            <w:proofErr w:type="spellEnd"/>
            <w:r w:rsidRPr="006C7A5A">
              <w:rPr>
                <w:rFonts w:ascii="Times New Roman" w:eastAsia="Times New Roman" w:hAnsi="Times New Roman" w:cs="Times New Roman"/>
                <w:color w:val="000000"/>
                <w:sz w:val="28"/>
                <w:szCs w:val="24"/>
                <w:lang w:val="en-US" w:eastAsia="ru-RU"/>
              </w:rPr>
              <w:t xml:space="preserve"> </w:t>
            </w:r>
            <w:proofErr w:type="spellStart"/>
            <w:r w:rsidRPr="006C7A5A">
              <w:rPr>
                <w:rFonts w:ascii="Times New Roman" w:eastAsia="Times New Roman" w:hAnsi="Times New Roman" w:cs="Times New Roman"/>
                <w:color w:val="000000"/>
                <w:sz w:val="28"/>
                <w:szCs w:val="24"/>
                <w:lang w:val="en-US" w:eastAsia="ru-RU"/>
              </w:rPr>
              <w:t>медицинского</w:t>
            </w:r>
            <w:proofErr w:type="spellEnd"/>
            <w:r w:rsidRPr="006C7A5A">
              <w:rPr>
                <w:rFonts w:ascii="Times New Roman" w:eastAsia="Times New Roman" w:hAnsi="Times New Roman" w:cs="Times New Roman"/>
                <w:color w:val="000000"/>
                <w:sz w:val="28"/>
                <w:szCs w:val="24"/>
                <w:lang w:val="en-US" w:eastAsia="ru-RU"/>
              </w:rPr>
              <w:t xml:space="preserve"> </w:t>
            </w:r>
            <w:proofErr w:type="spellStart"/>
            <w:r w:rsidRPr="006C7A5A">
              <w:rPr>
                <w:rFonts w:ascii="Times New Roman" w:eastAsia="Times New Roman" w:hAnsi="Times New Roman" w:cs="Times New Roman"/>
                <w:color w:val="000000"/>
                <w:sz w:val="28"/>
                <w:szCs w:val="24"/>
                <w:lang w:val="en-US" w:eastAsia="ru-RU"/>
              </w:rPr>
              <w:t>работника</w:t>
            </w:r>
            <w:proofErr w:type="spellEnd"/>
            <w:r w:rsidRPr="006C7A5A">
              <w:rPr>
                <w:rFonts w:ascii="Times New Roman" w:eastAsia="Times New Roman" w:hAnsi="Times New Roman" w:cs="Times New Roman"/>
                <w:color w:val="000000"/>
                <w:sz w:val="28"/>
                <w:szCs w:val="24"/>
                <w:lang w:val="en-US" w:eastAsia="ru-RU"/>
              </w:rPr>
              <w:t>.</w:t>
            </w:r>
          </w:p>
        </w:tc>
      </w:tr>
      <w:tr w:rsidR="00F014DF" w:rsidRPr="006C7A5A" w:rsidTr="006509A4">
        <w:tc>
          <w:tcPr>
            <w:tcW w:w="2665" w:type="dxa"/>
            <w:tcBorders>
              <w:top w:val="single" w:sz="4" w:space="0" w:color="auto"/>
              <w:left w:val="single" w:sz="4" w:space="0" w:color="auto"/>
              <w:bottom w:val="single" w:sz="4" w:space="0" w:color="auto"/>
              <w:right w:val="single" w:sz="4" w:space="0" w:color="auto"/>
            </w:tcBorders>
            <w:hideMark/>
          </w:tcPr>
          <w:p w:rsidR="00F014DF" w:rsidRPr="006C7A5A" w:rsidRDefault="00F014DF" w:rsidP="00F014DF">
            <w:pPr>
              <w:autoSpaceDN w:val="0"/>
              <w:spacing w:after="0" w:line="240" w:lineRule="auto"/>
              <w:rPr>
                <w:rFonts w:ascii="Times New Roman" w:eastAsia="Times New Roman" w:hAnsi="Times New Roman" w:cs="Times New Roman"/>
                <w:sz w:val="28"/>
                <w:szCs w:val="24"/>
                <w:lang w:val="en-US" w:eastAsia="ru-RU"/>
              </w:rPr>
            </w:pPr>
            <w:proofErr w:type="spellStart"/>
            <w:r w:rsidRPr="006C7A5A">
              <w:rPr>
                <w:rFonts w:ascii="Times New Roman" w:eastAsia="Times New Roman" w:hAnsi="Times New Roman" w:cs="Times New Roman"/>
                <w:color w:val="000000"/>
                <w:sz w:val="28"/>
                <w:szCs w:val="24"/>
                <w:lang w:val="en-US" w:eastAsia="ru-RU"/>
              </w:rPr>
              <w:t>Кишечные</w:t>
            </w:r>
            <w:proofErr w:type="spellEnd"/>
            <w:r w:rsidRPr="006C7A5A">
              <w:rPr>
                <w:rFonts w:ascii="Times New Roman" w:eastAsia="Times New Roman" w:hAnsi="Times New Roman" w:cs="Times New Roman"/>
                <w:color w:val="000000"/>
                <w:sz w:val="28"/>
                <w:szCs w:val="24"/>
                <w:lang w:val="en-US" w:eastAsia="ru-RU"/>
              </w:rPr>
              <w:t xml:space="preserve"> </w:t>
            </w:r>
            <w:proofErr w:type="spellStart"/>
            <w:r w:rsidRPr="006C7A5A">
              <w:rPr>
                <w:rFonts w:ascii="Times New Roman" w:eastAsia="Times New Roman" w:hAnsi="Times New Roman" w:cs="Times New Roman"/>
                <w:color w:val="000000"/>
                <w:sz w:val="28"/>
                <w:szCs w:val="24"/>
                <w:lang w:val="en-US" w:eastAsia="ru-RU"/>
              </w:rPr>
              <w:t>инфекции</w:t>
            </w:r>
            <w:proofErr w:type="spellEnd"/>
            <w:r w:rsidRPr="006C7A5A">
              <w:rPr>
                <w:rFonts w:ascii="Times New Roman" w:eastAsia="Times New Roman" w:hAnsi="Times New Roman" w:cs="Times New Roman"/>
                <w:color w:val="000000"/>
                <w:sz w:val="28"/>
                <w:szCs w:val="24"/>
                <w:lang w:val="en-US" w:eastAsia="ru-RU"/>
              </w:rPr>
              <w:t>.</w:t>
            </w:r>
          </w:p>
        </w:tc>
        <w:tc>
          <w:tcPr>
            <w:tcW w:w="7400" w:type="dxa"/>
            <w:tcBorders>
              <w:top w:val="single" w:sz="4" w:space="0" w:color="auto"/>
              <w:left w:val="single" w:sz="4" w:space="0" w:color="auto"/>
              <w:bottom w:val="single" w:sz="4" w:space="0" w:color="auto"/>
              <w:right w:val="single" w:sz="4" w:space="0" w:color="auto"/>
            </w:tcBorders>
            <w:hideMark/>
          </w:tcPr>
          <w:p w:rsidR="00F014DF" w:rsidRPr="006C7A5A" w:rsidRDefault="00F014DF" w:rsidP="00F014DF">
            <w:pPr>
              <w:autoSpaceDN w:val="0"/>
              <w:spacing w:after="0" w:line="240" w:lineRule="auto"/>
              <w:rPr>
                <w:rFonts w:ascii="Times New Roman" w:eastAsia="Times New Roman" w:hAnsi="Times New Roman" w:cs="Times New Roman"/>
                <w:sz w:val="28"/>
                <w:szCs w:val="24"/>
                <w:lang w:eastAsia="ru-RU"/>
              </w:rPr>
            </w:pPr>
            <w:r w:rsidRPr="006C7A5A">
              <w:rPr>
                <w:rFonts w:ascii="Times New Roman" w:eastAsia="Times New Roman" w:hAnsi="Times New Roman" w:cs="Times New Roman"/>
                <w:color w:val="000000"/>
                <w:sz w:val="28"/>
                <w:szCs w:val="24"/>
                <w:lang w:eastAsia="ru-RU"/>
              </w:rPr>
              <w:t>Постоянное мытьё рук перед едой и после посещения туалета.</w:t>
            </w:r>
            <w:r w:rsidRPr="006C7A5A">
              <w:rPr>
                <w:rFonts w:ascii="Times New Roman" w:eastAsia="Times New Roman" w:hAnsi="Times New Roman" w:cs="Times New Roman"/>
                <w:color w:val="000000"/>
                <w:sz w:val="28"/>
                <w:szCs w:val="24"/>
                <w:lang w:eastAsia="ru-RU"/>
              </w:rPr>
              <w:br/>
              <w:t>Беседы медицинского работника по теме.</w:t>
            </w:r>
          </w:p>
        </w:tc>
      </w:tr>
      <w:tr w:rsidR="00F014DF" w:rsidRPr="006C7A5A" w:rsidTr="006509A4">
        <w:tc>
          <w:tcPr>
            <w:tcW w:w="2665" w:type="dxa"/>
            <w:tcBorders>
              <w:top w:val="single" w:sz="4" w:space="0" w:color="auto"/>
              <w:left w:val="single" w:sz="4" w:space="0" w:color="auto"/>
              <w:bottom w:val="single" w:sz="4" w:space="0" w:color="auto"/>
              <w:right w:val="single" w:sz="4" w:space="0" w:color="auto"/>
            </w:tcBorders>
            <w:hideMark/>
          </w:tcPr>
          <w:p w:rsidR="00F014DF" w:rsidRPr="006C7A5A" w:rsidRDefault="00F014DF" w:rsidP="00F014DF">
            <w:pPr>
              <w:autoSpaceDN w:val="0"/>
              <w:spacing w:after="0" w:line="240" w:lineRule="auto"/>
              <w:rPr>
                <w:rFonts w:ascii="Times New Roman" w:eastAsia="Times New Roman" w:hAnsi="Times New Roman" w:cs="Times New Roman"/>
                <w:sz w:val="28"/>
                <w:szCs w:val="24"/>
                <w:lang w:val="en-US" w:eastAsia="ru-RU"/>
              </w:rPr>
            </w:pPr>
            <w:proofErr w:type="spellStart"/>
            <w:r w:rsidRPr="006C7A5A">
              <w:rPr>
                <w:rFonts w:ascii="Times New Roman" w:eastAsia="Times New Roman" w:hAnsi="Times New Roman" w:cs="Times New Roman"/>
                <w:color w:val="000000"/>
                <w:sz w:val="28"/>
                <w:szCs w:val="24"/>
                <w:lang w:val="en-US" w:eastAsia="ru-RU"/>
              </w:rPr>
              <w:t>Отсутствие</w:t>
            </w:r>
            <w:proofErr w:type="spellEnd"/>
            <w:r w:rsidRPr="006C7A5A">
              <w:rPr>
                <w:rFonts w:ascii="Times New Roman" w:eastAsia="Times New Roman" w:hAnsi="Times New Roman" w:cs="Times New Roman"/>
                <w:color w:val="000000"/>
                <w:sz w:val="28"/>
                <w:szCs w:val="24"/>
                <w:lang w:val="en-US" w:eastAsia="ru-RU"/>
              </w:rPr>
              <w:t xml:space="preserve"> </w:t>
            </w:r>
            <w:proofErr w:type="spellStart"/>
            <w:r w:rsidRPr="006C7A5A">
              <w:rPr>
                <w:rFonts w:ascii="Times New Roman" w:eastAsia="Times New Roman" w:hAnsi="Times New Roman" w:cs="Times New Roman"/>
                <w:color w:val="000000"/>
                <w:sz w:val="28"/>
                <w:szCs w:val="24"/>
                <w:lang w:val="en-US" w:eastAsia="ru-RU"/>
              </w:rPr>
              <w:t>воды</w:t>
            </w:r>
            <w:proofErr w:type="spellEnd"/>
            <w:r w:rsidRPr="006C7A5A">
              <w:rPr>
                <w:rFonts w:ascii="Times New Roman" w:eastAsia="Times New Roman" w:hAnsi="Times New Roman" w:cs="Times New Roman"/>
                <w:color w:val="000000"/>
                <w:sz w:val="28"/>
                <w:szCs w:val="24"/>
                <w:lang w:val="en-US" w:eastAsia="ru-RU"/>
              </w:rPr>
              <w:t>.</w:t>
            </w:r>
          </w:p>
        </w:tc>
        <w:tc>
          <w:tcPr>
            <w:tcW w:w="7400" w:type="dxa"/>
            <w:tcBorders>
              <w:top w:val="single" w:sz="4" w:space="0" w:color="auto"/>
              <w:left w:val="single" w:sz="4" w:space="0" w:color="auto"/>
              <w:bottom w:val="single" w:sz="4" w:space="0" w:color="auto"/>
              <w:right w:val="single" w:sz="4" w:space="0" w:color="auto"/>
            </w:tcBorders>
            <w:hideMark/>
          </w:tcPr>
          <w:p w:rsidR="00F014DF" w:rsidRPr="006C7A5A" w:rsidRDefault="00F014DF" w:rsidP="00F014DF">
            <w:pPr>
              <w:autoSpaceDN w:val="0"/>
              <w:spacing w:after="0" w:line="240" w:lineRule="auto"/>
              <w:rPr>
                <w:rFonts w:ascii="Times New Roman" w:eastAsia="Times New Roman" w:hAnsi="Times New Roman" w:cs="Times New Roman"/>
                <w:sz w:val="28"/>
                <w:szCs w:val="24"/>
                <w:lang w:eastAsia="ru-RU"/>
              </w:rPr>
            </w:pPr>
            <w:r w:rsidRPr="006C7A5A">
              <w:rPr>
                <w:rFonts w:ascii="Times New Roman" w:eastAsia="Times New Roman" w:hAnsi="Times New Roman" w:cs="Times New Roman"/>
                <w:color w:val="000000"/>
                <w:sz w:val="28"/>
                <w:szCs w:val="24"/>
                <w:lang w:eastAsia="ru-RU"/>
              </w:rPr>
              <w:t>Запас питьевой воды, два комплекта чистой посуды.</w:t>
            </w:r>
          </w:p>
        </w:tc>
      </w:tr>
      <w:tr w:rsidR="00F014DF" w:rsidRPr="006C7A5A" w:rsidTr="006509A4">
        <w:tc>
          <w:tcPr>
            <w:tcW w:w="2665" w:type="dxa"/>
            <w:tcBorders>
              <w:top w:val="single" w:sz="4" w:space="0" w:color="auto"/>
              <w:left w:val="single" w:sz="4" w:space="0" w:color="auto"/>
              <w:bottom w:val="single" w:sz="4" w:space="0" w:color="auto"/>
              <w:right w:val="single" w:sz="4" w:space="0" w:color="auto"/>
            </w:tcBorders>
            <w:hideMark/>
          </w:tcPr>
          <w:p w:rsidR="00F014DF" w:rsidRPr="006C7A5A" w:rsidRDefault="00F014DF" w:rsidP="00F014DF">
            <w:pPr>
              <w:autoSpaceDN w:val="0"/>
              <w:spacing w:after="0" w:line="240" w:lineRule="auto"/>
              <w:rPr>
                <w:rFonts w:ascii="Times New Roman" w:eastAsia="Times New Roman" w:hAnsi="Times New Roman" w:cs="Times New Roman"/>
                <w:sz w:val="28"/>
                <w:szCs w:val="24"/>
                <w:lang w:eastAsia="ru-RU"/>
              </w:rPr>
            </w:pPr>
            <w:r w:rsidRPr="006C7A5A">
              <w:rPr>
                <w:rFonts w:ascii="Times New Roman" w:eastAsia="Times New Roman" w:hAnsi="Times New Roman" w:cs="Times New Roman"/>
                <w:color w:val="000000"/>
                <w:sz w:val="28"/>
                <w:szCs w:val="24"/>
                <w:lang w:eastAsia="ru-RU"/>
              </w:rPr>
              <w:t xml:space="preserve"> Кадровые изменения (отсутствие педагога по уважительной причине)</w:t>
            </w:r>
          </w:p>
        </w:tc>
        <w:tc>
          <w:tcPr>
            <w:tcW w:w="7400" w:type="dxa"/>
            <w:tcBorders>
              <w:top w:val="single" w:sz="4" w:space="0" w:color="auto"/>
              <w:left w:val="single" w:sz="4" w:space="0" w:color="auto"/>
              <w:bottom w:val="single" w:sz="4" w:space="0" w:color="auto"/>
              <w:right w:val="single" w:sz="4" w:space="0" w:color="auto"/>
            </w:tcBorders>
            <w:hideMark/>
          </w:tcPr>
          <w:p w:rsidR="00F014DF" w:rsidRPr="006C7A5A" w:rsidRDefault="00F014DF" w:rsidP="00F014DF">
            <w:pPr>
              <w:autoSpaceDN w:val="0"/>
              <w:spacing w:after="0" w:line="240" w:lineRule="auto"/>
              <w:rPr>
                <w:rFonts w:ascii="Times New Roman" w:eastAsia="Times New Roman" w:hAnsi="Times New Roman" w:cs="Times New Roman"/>
                <w:sz w:val="28"/>
                <w:szCs w:val="24"/>
                <w:lang w:eastAsia="ru-RU"/>
              </w:rPr>
            </w:pPr>
            <w:r w:rsidRPr="006C7A5A">
              <w:rPr>
                <w:rFonts w:ascii="Times New Roman" w:eastAsia="Times New Roman" w:hAnsi="Times New Roman" w:cs="Times New Roman"/>
                <w:color w:val="000000"/>
                <w:sz w:val="28"/>
                <w:szCs w:val="24"/>
                <w:lang w:eastAsia="ru-RU"/>
              </w:rPr>
              <w:t>Производить замену на время отсутствия из числа педагогов доп. образования и администрации лагеря</w:t>
            </w:r>
          </w:p>
        </w:tc>
      </w:tr>
      <w:tr w:rsidR="00F014DF" w:rsidRPr="006C7A5A" w:rsidTr="006509A4">
        <w:tc>
          <w:tcPr>
            <w:tcW w:w="2665" w:type="dxa"/>
            <w:tcBorders>
              <w:top w:val="single" w:sz="4" w:space="0" w:color="auto"/>
              <w:left w:val="single" w:sz="4" w:space="0" w:color="auto"/>
              <w:bottom w:val="single" w:sz="4" w:space="0" w:color="auto"/>
              <w:right w:val="single" w:sz="4" w:space="0" w:color="auto"/>
            </w:tcBorders>
            <w:hideMark/>
          </w:tcPr>
          <w:p w:rsidR="00F014DF" w:rsidRPr="006C7A5A" w:rsidRDefault="00F014DF" w:rsidP="00F014DF">
            <w:pPr>
              <w:autoSpaceDN w:val="0"/>
              <w:spacing w:after="0" w:line="240" w:lineRule="auto"/>
              <w:rPr>
                <w:rFonts w:ascii="Times New Roman" w:eastAsia="Times New Roman" w:hAnsi="Times New Roman" w:cs="Times New Roman"/>
                <w:color w:val="000000"/>
                <w:sz w:val="28"/>
                <w:szCs w:val="24"/>
                <w:lang w:val="en-US" w:eastAsia="ru-RU"/>
              </w:rPr>
            </w:pPr>
            <w:proofErr w:type="spellStart"/>
            <w:r w:rsidRPr="006C7A5A">
              <w:rPr>
                <w:rFonts w:ascii="Times New Roman" w:eastAsia="Times New Roman" w:hAnsi="Times New Roman" w:cs="Times New Roman"/>
                <w:color w:val="000000"/>
                <w:sz w:val="28"/>
                <w:szCs w:val="24"/>
                <w:lang w:val="en-US" w:eastAsia="ru-RU"/>
              </w:rPr>
              <w:t>Недостаточная</w:t>
            </w:r>
            <w:proofErr w:type="spellEnd"/>
            <w:r w:rsidRPr="006C7A5A">
              <w:rPr>
                <w:rFonts w:ascii="Times New Roman" w:eastAsia="Times New Roman" w:hAnsi="Times New Roman" w:cs="Times New Roman"/>
                <w:color w:val="000000"/>
                <w:sz w:val="28"/>
                <w:szCs w:val="24"/>
                <w:lang w:val="en-US" w:eastAsia="ru-RU"/>
              </w:rPr>
              <w:t xml:space="preserve"> </w:t>
            </w:r>
            <w:proofErr w:type="spellStart"/>
            <w:r w:rsidRPr="006C7A5A">
              <w:rPr>
                <w:rFonts w:ascii="Times New Roman" w:eastAsia="Times New Roman" w:hAnsi="Times New Roman" w:cs="Times New Roman"/>
                <w:color w:val="000000"/>
                <w:sz w:val="28"/>
                <w:szCs w:val="24"/>
                <w:lang w:val="en-US" w:eastAsia="ru-RU"/>
              </w:rPr>
              <w:t>компетентность</w:t>
            </w:r>
            <w:proofErr w:type="spellEnd"/>
            <w:r w:rsidRPr="006C7A5A">
              <w:rPr>
                <w:rFonts w:ascii="Times New Roman" w:eastAsia="Times New Roman" w:hAnsi="Times New Roman" w:cs="Times New Roman"/>
                <w:color w:val="000000"/>
                <w:sz w:val="28"/>
                <w:szCs w:val="24"/>
                <w:lang w:val="en-US" w:eastAsia="ru-RU"/>
              </w:rPr>
              <w:t xml:space="preserve"> </w:t>
            </w:r>
            <w:proofErr w:type="spellStart"/>
            <w:r w:rsidRPr="006C7A5A">
              <w:rPr>
                <w:rFonts w:ascii="Times New Roman" w:eastAsia="Times New Roman" w:hAnsi="Times New Roman" w:cs="Times New Roman"/>
                <w:color w:val="000000"/>
                <w:sz w:val="28"/>
                <w:szCs w:val="24"/>
                <w:lang w:val="en-US" w:eastAsia="ru-RU"/>
              </w:rPr>
              <w:lastRenderedPageBreak/>
              <w:t>воспитательного</w:t>
            </w:r>
            <w:proofErr w:type="spellEnd"/>
            <w:r w:rsidRPr="006C7A5A">
              <w:rPr>
                <w:rFonts w:ascii="Times New Roman" w:eastAsia="Times New Roman" w:hAnsi="Times New Roman" w:cs="Times New Roman"/>
                <w:color w:val="000000"/>
                <w:sz w:val="28"/>
                <w:szCs w:val="24"/>
                <w:lang w:val="en-US" w:eastAsia="ru-RU"/>
              </w:rPr>
              <w:t xml:space="preserve"> </w:t>
            </w:r>
            <w:proofErr w:type="spellStart"/>
            <w:r w:rsidRPr="006C7A5A">
              <w:rPr>
                <w:rFonts w:ascii="Times New Roman" w:eastAsia="Times New Roman" w:hAnsi="Times New Roman" w:cs="Times New Roman"/>
                <w:color w:val="000000"/>
                <w:sz w:val="28"/>
                <w:szCs w:val="24"/>
                <w:lang w:val="en-US" w:eastAsia="ru-RU"/>
              </w:rPr>
              <w:t>коллектива</w:t>
            </w:r>
            <w:proofErr w:type="spellEnd"/>
          </w:p>
        </w:tc>
        <w:tc>
          <w:tcPr>
            <w:tcW w:w="7400" w:type="dxa"/>
            <w:tcBorders>
              <w:top w:val="single" w:sz="4" w:space="0" w:color="auto"/>
              <w:left w:val="single" w:sz="4" w:space="0" w:color="auto"/>
              <w:bottom w:val="single" w:sz="4" w:space="0" w:color="auto"/>
              <w:right w:val="single" w:sz="4" w:space="0" w:color="auto"/>
            </w:tcBorders>
            <w:hideMark/>
          </w:tcPr>
          <w:p w:rsidR="00F014DF" w:rsidRPr="006C7A5A" w:rsidRDefault="00F014DF" w:rsidP="00F014DF">
            <w:pPr>
              <w:autoSpaceDN w:val="0"/>
              <w:spacing w:after="0" w:line="240" w:lineRule="auto"/>
              <w:rPr>
                <w:rFonts w:ascii="Times New Roman" w:eastAsia="Times New Roman" w:hAnsi="Times New Roman" w:cs="Times New Roman"/>
                <w:color w:val="000000"/>
                <w:sz w:val="28"/>
                <w:szCs w:val="24"/>
                <w:lang w:val="en-US" w:eastAsia="ru-RU"/>
              </w:rPr>
            </w:pPr>
            <w:r w:rsidRPr="006C7A5A">
              <w:rPr>
                <w:rFonts w:ascii="Times New Roman" w:eastAsia="Times New Roman" w:hAnsi="Times New Roman" w:cs="Times New Roman"/>
                <w:color w:val="000000"/>
                <w:sz w:val="28"/>
                <w:szCs w:val="24"/>
                <w:lang w:eastAsia="ru-RU"/>
              </w:rPr>
              <w:lastRenderedPageBreak/>
              <w:t xml:space="preserve">Проведение инструктивно-методических сборов с теоретическими и практическими занятиями с учителями, </w:t>
            </w:r>
            <w:r w:rsidRPr="006C7A5A">
              <w:rPr>
                <w:rFonts w:ascii="Times New Roman" w:eastAsia="Times New Roman" w:hAnsi="Times New Roman" w:cs="Times New Roman"/>
                <w:color w:val="000000"/>
                <w:sz w:val="28"/>
                <w:szCs w:val="24"/>
                <w:lang w:eastAsia="ru-RU"/>
              </w:rPr>
              <w:lastRenderedPageBreak/>
              <w:t>временно исполняющими обязанности воспитателей.</w:t>
            </w:r>
            <w:r w:rsidRPr="006C7A5A">
              <w:rPr>
                <w:rFonts w:ascii="Times New Roman" w:eastAsia="Times New Roman" w:hAnsi="Times New Roman" w:cs="Times New Roman"/>
                <w:color w:val="000000"/>
                <w:sz w:val="28"/>
                <w:szCs w:val="24"/>
                <w:lang w:val="en-US" w:eastAsia="ru-RU"/>
              </w:rPr>
              <w:t> </w:t>
            </w:r>
            <w:r w:rsidRPr="006C7A5A">
              <w:rPr>
                <w:rFonts w:ascii="Times New Roman" w:eastAsia="Times New Roman" w:hAnsi="Times New Roman" w:cs="Times New Roman"/>
                <w:color w:val="000000"/>
                <w:sz w:val="28"/>
                <w:szCs w:val="24"/>
                <w:lang w:eastAsia="ru-RU"/>
              </w:rPr>
              <w:br/>
            </w:r>
            <w:proofErr w:type="spellStart"/>
            <w:r w:rsidRPr="006C7A5A">
              <w:rPr>
                <w:rFonts w:ascii="Times New Roman" w:eastAsia="Times New Roman" w:hAnsi="Times New Roman" w:cs="Times New Roman"/>
                <w:color w:val="000000"/>
                <w:sz w:val="28"/>
                <w:szCs w:val="24"/>
                <w:lang w:val="en-US" w:eastAsia="ru-RU"/>
              </w:rPr>
              <w:t>Планирование</w:t>
            </w:r>
            <w:proofErr w:type="spellEnd"/>
            <w:r w:rsidRPr="006C7A5A">
              <w:rPr>
                <w:rFonts w:ascii="Times New Roman" w:eastAsia="Times New Roman" w:hAnsi="Times New Roman" w:cs="Times New Roman"/>
                <w:color w:val="000000"/>
                <w:sz w:val="28"/>
                <w:szCs w:val="24"/>
                <w:lang w:val="en-US" w:eastAsia="ru-RU"/>
              </w:rPr>
              <w:t xml:space="preserve"> </w:t>
            </w:r>
            <w:proofErr w:type="spellStart"/>
            <w:r w:rsidRPr="006C7A5A">
              <w:rPr>
                <w:rFonts w:ascii="Times New Roman" w:eastAsia="Times New Roman" w:hAnsi="Times New Roman" w:cs="Times New Roman"/>
                <w:color w:val="000000"/>
                <w:sz w:val="28"/>
                <w:szCs w:val="24"/>
                <w:lang w:val="en-US" w:eastAsia="ru-RU"/>
              </w:rPr>
              <w:t>взаимозаменяемости</w:t>
            </w:r>
            <w:proofErr w:type="spellEnd"/>
            <w:r w:rsidRPr="006C7A5A">
              <w:rPr>
                <w:rFonts w:ascii="Times New Roman" w:eastAsia="Times New Roman" w:hAnsi="Times New Roman" w:cs="Times New Roman"/>
                <w:color w:val="000000"/>
                <w:sz w:val="28"/>
                <w:szCs w:val="24"/>
                <w:lang w:val="en-US" w:eastAsia="ru-RU"/>
              </w:rPr>
              <w:t xml:space="preserve"> </w:t>
            </w:r>
            <w:proofErr w:type="spellStart"/>
            <w:r w:rsidRPr="006C7A5A">
              <w:rPr>
                <w:rFonts w:ascii="Times New Roman" w:eastAsia="Times New Roman" w:hAnsi="Times New Roman" w:cs="Times New Roman"/>
                <w:color w:val="000000"/>
                <w:sz w:val="28"/>
                <w:szCs w:val="24"/>
                <w:lang w:val="en-US" w:eastAsia="ru-RU"/>
              </w:rPr>
              <w:t>воспитателей</w:t>
            </w:r>
            <w:proofErr w:type="spellEnd"/>
            <w:r w:rsidRPr="006C7A5A">
              <w:rPr>
                <w:rFonts w:ascii="Times New Roman" w:eastAsia="Times New Roman" w:hAnsi="Times New Roman" w:cs="Times New Roman"/>
                <w:color w:val="000000"/>
                <w:sz w:val="28"/>
                <w:szCs w:val="24"/>
                <w:lang w:val="en-US" w:eastAsia="ru-RU"/>
              </w:rPr>
              <w:t xml:space="preserve"> </w:t>
            </w:r>
            <w:proofErr w:type="spellStart"/>
            <w:r w:rsidRPr="006C7A5A">
              <w:rPr>
                <w:rFonts w:ascii="Times New Roman" w:eastAsia="Times New Roman" w:hAnsi="Times New Roman" w:cs="Times New Roman"/>
                <w:color w:val="000000"/>
                <w:sz w:val="28"/>
                <w:szCs w:val="24"/>
                <w:lang w:val="en-US" w:eastAsia="ru-RU"/>
              </w:rPr>
              <w:t>из</w:t>
            </w:r>
            <w:proofErr w:type="spellEnd"/>
            <w:r w:rsidRPr="006C7A5A">
              <w:rPr>
                <w:rFonts w:ascii="Times New Roman" w:eastAsia="Times New Roman" w:hAnsi="Times New Roman" w:cs="Times New Roman"/>
                <w:color w:val="000000"/>
                <w:sz w:val="28"/>
                <w:szCs w:val="24"/>
                <w:lang w:val="en-US" w:eastAsia="ru-RU"/>
              </w:rPr>
              <w:t xml:space="preserve"> </w:t>
            </w:r>
            <w:proofErr w:type="spellStart"/>
            <w:r w:rsidRPr="006C7A5A">
              <w:rPr>
                <w:rFonts w:ascii="Times New Roman" w:eastAsia="Times New Roman" w:hAnsi="Times New Roman" w:cs="Times New Roman"/>
                <w:color w:val="000000"/>
                <w:sz w:val="28"/>
                <w:szCs w:val="24"/>
                <w:lang w:val="en-US" w:eastAsia="ru-RU"/>
              </w:rPr>
              <w:t>числа</w:t>
            </w:r>
            <w:proofErr w:type="spellEnd"/>
            <w:r w:rsidRPr="006C7A5A">
              <w:rPr>
                <w:rFonts w:ascii="Times New Roman" w:eastAsia="Times New Roman" w:hAnsi="Times New Roman" w:cs="Times New Roman"/>
                <w:color w:val="000000"/>
                <w:sz w:val="28"/>
                <w:szCs w:val="24"/>
                <w:lang w:val="en-US" w:eastAsia="ru-RU"/>
              </w:rPr>
              <w:t xml:space="preserve"> </w:t>
            </w:r>
            <w:proofErr w:type="spellStart"/>
            <w:r w:rsidRPr="006C7A5A">
              <w:rPr>
                <w:rFonts w:ascii="Times New Roman" w:eastAsia="Times New Roman" w:hAnsi="Times New Roman" w:cs="Times New Roman"/>
                <w:color w:val="000000"/>
                <w:sz w:val="28"/>
                <w:szCs w:val="24"/>
                <w:lang w:val="en-US" w:eastAsia="ru-RU"/>
              </w:rPr>
              <w:t>педагогических</w:t>
            </w:r>
            <w:proofErr w:type="spellEnd"/>
            <w:r w:rsidRPr="006C7A5A">
              <w:rPr>
                <w:rFonts w:ascii="Times New Roman" w:eastAsia="Times New Roman" w:hAnsi="Times New Roman" w:cs="Times New Roman"/>
                <w:color w:val="000000"/>
                <w:sz w:val="28"/>
                <w:szCs w:val="24"/>
                <w:lang w:val="en-US" w:eastAsia="ru-RU"/>
              </w:rPr>
              <w:t xml:space="preserve"> </w:t>
            </w:r>
            <w:proofErr w:type="spellStart"/>
            <w:r w:rsidRPr="006C7A5A">
              <w:rPr>
                <w:rFonts w:ascii="Times New Roman" w:eastAsia="Times New Roman" w:hAnsi="Times New Roman" w:cs="Times New Roman"/>
                <w:color w:val="000000"/>
                <w:sz w:val="28"/>
                <w:szCs w:val="24"/>
                <w:lang w:val="en-US" w:eastAsia="ru-RU"/>
              </w:rPr>
              <w:t>работников</w:t>
            </w:r>
            <w:proofErr w:type="spellEnd"/>
            <w:r w:rsidRPr="006C7A5A">
              <w:rPr>
                <w:rFonts w:ascii="Times New Roman" w:eastAsia="Times New Roman" w:hAnsi="Times New Roman" w:cs="Times New Roman"/>
                <w:color w:val="000000"/>
                <w:sz w:val="28"/>
                <w:szCs w:val="24"/>
                <w:lang w:val="en-US" w:eastAsia="ru-RU"/>
              </w:rPr>
              <w:t xml:space="preserve"> </w:t>
            </w:r>
            <w:proofErr w:type="spellStart"/>
            <w:r w:rsidRPr="006C7A5A">
              <w:rPr>
                <w:rFonts w:ascii="Times New Roman" w:eastAsia="Times New Roman" w:hAnsi="Times New Roman" w:cs="Times New Roman"/>
                <w:color w:val="000000"/>
                <w:sz w:val="28"/>
                <w:szCs w:val="24"/>
                <w:lang w:val="en-US" w:eastAsia="ru-RU"/>
              </w:rPr>
              <w:t>школы</w:t>
            </w:r>
            <w:proofErr w:type="spellEnd"/>
            <w:r w:rsidRPr="006C7A5A">
              <w:rPr>
                <w:rFonts w:ascii="Times New Roman" w:eastAsia="Times New Roman" w:hAnsi="Times New Roman" w:cs="Times New Roman"/>
                <w:color w:val="000000"/>
                <w:sz w:val="28"/>
                <w:szCs w:val="24"/>
                <w:lang w:val="en-US" w:eastAsia="ru-RU"/>
              </w:rPr>
              <w:t>. </w:t>
            </w:r>
            <w:r w:rsidRPr="006C7A5A">
              <w:rPr>
                <w:rFonts w:ascii="Times New Roman" w:eastAsia="Times New Roman" w:hAnsi="Times New Roman" w:cs="Times New Roman"/>
                <w:color w:val="000000"/>
                <w:sz w:val="28"/>
                <w:szCs w:val="24"/>
                <w:lang w:val="en-US" w:eastAsia="ru-RU"/>
              </w:rPr>
              <w:br/>
            </w:r>
          </w:p>
        </w:tc>
      </w:tr>
      <w:tr w:rsidR="00F014DF" w:rsidRPr="006C7A5A" w:rsidTr="006509A4">
        <w:tc>
          <w:tcPr>
            <w:tcW w:w="2665" w:type="dxa"/>
            <w:tcBorders>
              <w:top w:val="single" w:sz="4" w:space="0" w:color="auto"/>
              <w:left w:val="single" w:sz="4" w:space="0" w:color="auto"/>
              <w:bottom w:val="single" w:sz="4" w:space="0" w:color="auto"/>
              <w:right w:val="single" w:sz="4" w:space="0" w:color="auto"/>
            </w:tcBorders>
            <w:hideMark/>
          </w:tcPr>
          <w:p w:rsidR="00F014DF" w:rsidRPr="006C7A5A" w:rsidRDefault="00F014DF" w:rsidP="00F014DF">
            <w:pPr>
              <w:autoSpaceDN w:val="0"/>
              <w:spacing w:after="0" w:line="240" w:lineRule="auto"/>
              <w:rPr>
                <w:rFonts w:ascii="Times New Roman" w:eastAsia="Times New Roman" w:hAnsi="Times New Roman" w:cs="Times New Roman"/>
                <w:color w:val="000000"/>
                <w:sz w:val="28"/>
                <w:szCs w:val="24"/>
                <w:lang w:eastAsia="ru-RU"/>
              </w:rPr>
            </w:pPr>
            <w:r w:rsidRPr="006C7A5A">
              <w:rPr>
                <w:rFonts w:ascii="Times New Roman" w:eastAsia="Times New Roman" w:hAnsi="Times New Roman" w:cs="Times New Roman"/>
                <w:color w:val="000000"/>
                <w:sz w:val="28"/>
                <w:szCs w:val="24"/>
                <w:lang w:eastAsia="ru-RU"/>
              </w:rPr>
              <w:lastRenderedPageBreak/>
              <w:t>Низкая активность детей и подростков в реализации Программы</w:t>
            </w:r>
          </w:p>
        </w:tc>
        <w:tc>
          <w:tcPr>
            <w:tcW w:w="7400" w:type="dxa"/>
            <w:tcBorders>
              <w:top w:val="single" w:sz="4" w:space="0" w:color="auto"/>
              <w:left w:val="single" w:sz="4" w:space="0" w:color="auto"/>
              <w:bottom w:val="single" w:sz="4" w:space="0" w:color="auto"/>
              <w:right w:val="single" w:sz="4" w:space="0" w:color="auto"/>
            </w:tcBorders>
            <w:hideMark/>
          </w:tcPr>
          <w:p w:rsidR="00F014DF" w:rsidRPr="006C7A5A" w:rsidRDefault="00F014DF" w:rsidP="00F014DF">
            <w:pPr>
              <w:autoSpaceDN w:val="0"/>
              <w:spacing w:after="0" w:line="240" w:lineRule="auto"/>
              <w:rPr>
                <w:rFonts w:ascii="Times New Roman" w:eastAsia="Times New Roman" w:hAnsi="Times New Roman" w:cs="Times New Roman"/>
                <w:color w:val="000000"/>
                <w:sz w:val="28"/>
                <w:szCs w:val="24"/>
                <w:lang w:eastAsia="ru-RU"/>
              </w:rPr>
            </w:pPr>
            <w:r w:rsidRPr="006C7A5A">
              <w:rPr>
                <w:rFonts w:ascii="Times New Roman" w:eastAsia="Times New Roman" w:hAnsi="Times New Roman" w:cs="Times New Roman"/>
                <w:color w:val="000000"/>
                <w:sz w:val="28"/>
                <w:szCs w:val="24"/>
                <w:lang w:eastAsia="ru-RU"/>
              </w:rPr>
              <w:t>Выявление индивидуальных способностей и интересов детей и подростков для приобщения и занятости другой деятельностью:</w:t>
            </w:r>
            <w:r w:rsidRPr="006C7A5A">
              <w:rPr>
                <w:rFonts w:ascii="Times New Roman" w:eastAsia="Times New Roman" w:hAnsi="Times New Roman" w:cs="Times New Roman"/>
                <w:color w:val="000000"/>
                <w:sz w:val="28"/>
                <w:szCs w:val="24"/>
                <w:lang w:val="en-US" w:eastAsia="ru-RU"/>
              </w:rPr>
              <w:t> </w:t>
            </w:r>
            <w:r w:rsidRPr="006C7A5A">
              <w:rPr>
                <w:rFonts w:ascii="Times New Roman" w:eastAsia="Times New Roman" w:hAnsi="Times New Roman" w:cs="Times New Roman"/>
                <w:color w:val="000000"/>
                <w:sz w:val="28"/>
                <w:szCs w:val="24"/>
                <w:lang w:eastAsia="ru-RU"/>
              </w:rPr>
              <w:t>интеллектуальной,</w:t>
            </w:r>
            <w:r w:rsidRPr="006C7A5A">
              <w:rPr>
                <w:rFonts w:ascii="Times New Roman" w:eastAsia="Times New Roman" w:hAnsi="Times New Roman" w:cs="Times New Roman"/>
                <w:color w:val="000000"/>
                <w:sz w:val="28"/>
                <w:szCs w:val="24"/>
                <w:lang w:val="en-US" w:eastAsia="ru-RU"/>
              </w:rPr>
              <w:t> </w:t>
            </w:r>
            <w:r w:rsidRPr="006C7A5A">
              <w:rPr>
                <w:rFonts w:ascii="Times New Roman" w:eastAsia="Times New Roman" w:hAnsi="Times New Roman" w:cs="Times New Roman"/>
                <w:color w:val="000000"/>
                <w:sz w:val="28"/>
                <w:szCs w:val="24"/>
                <w:lang w:eastAsia="ru-RU"/>
              </w:rPr>
              <w:t>исследовательской,</w:t>
            </w:r>
            <w:r w:rsidRPr="006C7A5A">
              <w:rPr>
                <w:rFonts w:ascii="Times New Roman" w:eastAsia="Times New Roman" w:hAnsi="Times New Roman" w:cs="Times New Roman"/>
                <w:color w:val="000000"/>
                <w:sz w:val="28"/>
                <w:szCs w:val="24"/>
                <w:lang w:val="en-US" w:eastAsia="ru-RU"/>
              </w:rPr>
              <w:t> </w:t>
            </w:r>
            <w:r w:rsidRPr="006C7A5A">
              <w:rPr>
                <w:rFonts w:ascii="Times New Roman" w:eastAsia="Times New Roman" w:hAnsi="Times New Roman" w:cs="Times New Roman"/>
                <w:color w:val="000000"/>
                <w:sz w:val="28"/>
                <w:szCs w:val="24"/>
                <w:lang w:eastAsia="ru-RU"/>
              </w:rPr>
              <w:t>творческой,</w:t>
            </w:r>
            <w:r w:rsidRPr="006C7A5A">
              <w:rPr>
                <w:rFonts w:ascii="Times New Roman" w:eastAsia="Times New Roman" w:hAnsi="Times New Roman" w:cs="Times New Roman"/>
                <w:color w:val="000000"/>
                <w:sz w:val="28"/>
                <w:szCs w:val="24"/>
                <w:lang w:val="en-US" w:eastAsia="ru-RU"/>
              </w:rPr>
              <w:t> </w:t>
            </w:r>
            <w:r w:rsidRPr="006C7A5A">
              <w:rPr>
                <w:rFonts w:ascii="Times New Roman" w:eastAsia="Times New Roman" w:hAnsi="Times New Roman" w:cs="Times New Roman"/>
                <w:color w:val="000000"/>
                <w:sz w:val="28"/>
                <w:szCs w:val="24"/>
                <w:lang w:eastAsia="ru-RU"/>
              </w:rPr>
              <w:t>поисковой, социально-значимой,</w:t>
            </w:r>
            <w:r w:rsidRPr="006C7A5A">
              <w:rPr>
                <w:rFonts w:ascii="Times New Roman" w:eastAsia="Times New Roman" w:hAnsi="Times New Roman" w:cs="Times New Roman"/>
                <w:color w:val="000000"/>
                <w:sz w:val="28"/>
                <w:szCs w:val="24"/>
                <w:lang w:val="en-US" w:eastAsia="ru-RU"/>
              </w:rPr>
              <w:t> </w:t>
            </w:r>
            <w:r w:rsidRPr="006C7A5A">
              <w:rPr>
                <w:rFonts w:ascii="Times New Roman" w:eastAsia="Times New Roman" w:hAnsi="Times New Roman" w:cs="Times New Roman"/>
                <w:color w:val="000000"/>
                <w:sz w:val="28"/>
                <w:szCs w:val="24"/>
                <w:lang w:eastAsia="ru-RU"/>
              </w:rPr>
              <w:t>спортивной,</w:t>
            </w:r>
            <w:r w:rsidRPr="006C7A5A">
              <w:rPr>
                <w:rFonts w:ascii="Times New Roman" w:eastAsia="Times New Roman" w:hAnsi="Times New Roman" w:cs="Times New Roman"/>
                <w:color w:val="000000"/>
                <w:sz w:val="28"/>
                <w:szCs w:val="24"/>
                <w:lang w:val="en-US" w:eastAsia="ru-RU"/>
              </w:rPr>
              <w:t> </w:t>
            </w:r>
            <w:r w:rsidRPr="006C7A5A">
              <w:rPr>
                <w:rFonts w:ascii="Times New Roman" w:eastAsia="Times New Roman" w:hAnsi="Times New Roman" w:cs="Times New Roman"/>
                <w:color w:val="000000"/>
                <w:sz w:val="28"/>
                <w:szCs w:val="24"/>
                <w:lang w:eastAsia="ru-RU"/>
              </w:rPr>
              <w:t>организаторской.</w:t>
            </w:r>
          </w:p>
        </w:tc>
      </w:tr>
      <w:tr w:rsidR="00F014DF" w:rsidRPr="006C7A5A" w:rsidTr="006509A4">
        <w:tc>
          <w:tcPr>
            <w:tcW w:w="2665" w:type="dxa"/>
            <w:tcBorders>
              <w:top w:val="single" w:sz="4" w:space="0" w:color="auto"/>
              <w:left w:val="single" w:sz="4" w:space="0" w:color="auto"/>
              <w:bottom w:val="single" w:sz="4" w:space="0" w:color="auto"/>
              <w:right w:val="single" w:sz="4" w:space="0" w:color="auto"/>
            </w:tcBorders>
            <w:hideMark/>
          </w:tcPr>
          <w:p w:rsidR="00F014DF" w:rsidRPr="006C7A5A" w:rsidRDefault="00F014DF" w:rsidP="00F014DF">
            <w:pPr>
              <w:autoSpaceDN w:val="0"/>
              <w:spacing w:after="0" w:line="240" w:lineRule="auto"/>
              <w:rPr>
                <w:rFonts w:ascii="Times New Roman" w:eastAsia="Times New Roman" w:hAnsi="Times New Roman" w:cs="Times New Roman"/>
                <w:color w:val="000000"/>
                <w:sz w:val="28"/>
                <w:szCs w:val="24"/>
                <w:lang w:val="en-US" w:eastAsia="ru-RU"/>
              </w:rPr>
            </w:pPr>
            <w:proofErr w:type="spellStart"/>
            <w:r w:rsidRPr="006C7A5A">
              <w:rPr>
                <w:rFonts w:ascii="Times New Roman" w:eastAsia="Times New Roman" w:hAnsi="Times New Roman" w:cs="Times New Roman"/>
                <w:color w:val="000000"/>
                <w:sz w:val="28"/>
                <w:szCs w:val="24"/>
                <w:lang w:val="en-US" w:eastAsia="ru-RU"/>
              </w:rPr>
              <w:t>Терроризм</w:t>
            </w:r>
            <w:proofErr w:type="spellEnd"/>
            <w:r w:rsidRPr="006C7A5A">
              <w:rPr>
                <w:rFonts w:ascii="Times New Roman" w:eastAsia="Times New Roman" w:hAnsi="Times New Roman" w:cs="Times New Roman"/>
                <w:color w:val="000000"/>
                <w:sz w:val="28"/>
                <w:szCs w:val="24"/>
                <w:lang w:val="en-US" w:eastAsia="ru-RU"/>
              </w:rPr>
              <w:t>.</w:t>
            </w:r>
          </w:p>
        </w:tc>
        <w:tc>
          <w:tcPr>
            <w:tcW w:w="7400" w:type="dxa"/>
            <w:tcBorders>
              <w:top w:val="single" w:sz="4" w:space="0" w:color="auto"/>
              <w:left w:val="single" w:sz="4" w:space="0" w:color="auto"/>
              <w:bottom w:val="single" w:sz="4" w:space="0" w:color="auto"/>
              <w:right w:val="single" w:sz="4" w:space="0" w:color="auto"/>
            </w:tcBorders>
            <w:hideMark/>
          </w:tcPr>
          <w:p w:rsidR="00F014DF" w:rsidRPr="006C7A5A" w:rsidRDefault="00F014DF" w:rsidP="00F014DF">
            <w:pPr>
              <w:autoSpaceDN w:val="0"/>
              <w:spacing w:after="0" w:line="240" w:lineRule="auto"/>
              <w:rPr>
                <w:rFonts w:ascii="Times New Roman" w:eastAsia="Times New Roman" w:hAnsi="Times New Roman" w:cs="Times New Roman"/>
                <w:color w:val="000000"/>
                <w:sz w:val="28"/>
                <w:szCs w:val="24"/>
                <w:lang w:eastAsia="ru-RU"/>
              </w:rPr>
            </w:pPr>
            <w:r w:rsidRPr="006C7A5A">
              <w:rPr>
                <w:rFonts w:ascii="Times New Roman" w:eastAsia="Times New Roman" w:hAnsi="Times New Roman" w:cs="Times New Roman"/>
                <w:color w:val="000000"/>
                <w:sz w:val="28"/>
                <w:szCs w:val="24"/>
                <w:lang w:eastAsia="ru-RU"/>
              </w:rPr>
              <w:t>Инструктаж по ТБ для взрослых и детей.</w:t>
            </w:r>
            <w:r w:rsidRPr="006C7A5A">
              <w:rPr>
                <w:rFonts w:ascii="Times New Roman" w:eastAsia="Times New Roman" w:hAnsi="Times New Roman" w:cs="Times New Roman"/>
                <w:color w:val="000000"/>
                <w:sz w:val="28"/>
                <w:szCs w:val="24"/>
                <w:lang w:eastAsia="ru-RU"/>
              </w:rPr>
              <w:br/>
              <w:t>Профилактическая работа по предупреждению несчастных случаев.</w:t>
            </w:r>
          </w:p>
        </w:tc>
      </w:tr>
    </w:tbl>
    <w:p w:rsidR="00513331" w:rsidRDefault="00513331" w:rsidP="00F014DF">
      <w:pPr>
        <w:widowControl w:val="0"/>
        <w:autoSpaceDE w:val="0"/>
        <w:autoSpaceDN w:val="0"/>
        <w:spacing w:before="93" w:after="0" w:line="240" w:lineRule="auto"/>
        <w:outlineLvl w:val="1"/>
        <w:rPr>
          <w:rFonts w:ascii="Times New Roman" w:eastAsia="Times New Roman" w:hAnsi="Times New Roman" w:cs="Times New Roman"/>
          <w:b/>
          <w:bCs/>
          <w:sz w:val="24"/>
          <w:szCs w:val="24"/>
        </w:rPr>
      </w:pPr>
    </w:p>
    <w:p w:rsidR="00513331" w:rsidRDefault="00513331" w:rsidP="00F014DF">
      <w:pPr>
        <w:widowControl w:val="0"/>
        <w:autoSpaceDE w:val="0"/>
        <w:autoSpaceDN w:val="0"/>
        <w:spacing w:before="93" w:after="0" w:line="240" w:lineRule="auto"/>
        <w:outlineLvl w:val="1"/>
        <w:rPr>
          <w:rFonts w:ascii="Times New Roman" w:eastAsia="Times New Roman" w:hAnsi="Times New Roman" w:cs="Times New Roman"/>
          <w:b/>
          <w:bCs/>
          <w:sz w:val="24"/>
          <w:szCs w:val="24"/>
        </w:rPr>
      </w:pPr>
    </w:p>
    <w:p w:rsidR="006C7A5A" w:rsidRDefault="006C7A5A" w:rsidP="00F014DF">
      <w:pPr>
        <w:widowControl w:val="0"/>
        <w:autoSpaceDE w:val="0"/>
        <w:autoSpaceDN w:val="0"/>
        <w:spacing w:before="93" w:after="0" w:line="240" w:lineRule="auto"/>
        <w:outlineLvl w:val="1"/>
        <w:rPr>
          <w:rFonts w:ascii="Times New Roman" w:eastAsia="Times New Roman" w:hAnsi="Times New Roman" w:cs="Times New Roman"/>
          <w:b/>
          <w:bCs/>
          <w:sz w:val="24"/>
          <w:szCs w:val="24"/>
        </w:rPr>
      </w:pPr>
    </w:p>
    <w:p w:rsidR="006C7A5A" w:rsidRDefault="006C7A5A" w:rsidP="00F014DF">
      <w:pPr>
        <w:widowControl w:val="0"/>
        <w:autoSpaceDE w:val="0"/>
        <w:autoSpaceDN w:val="0"/>
        <w:spacing w:before="93" w:after="0" w:line="240" w:lineRule="auto"/>
        <w:outlineLvl w:val="1"/>
        <w:rPr>
          <w:rFonts w:ascii="Times New Roman" w:eastAsia="Times New Roman" w:hAnsi="Times New Roman" w:cs="Times New Roman"/>
          <w:b/>
          <w:bCs/>
          <w:sz w:val="24"/>
          <w:szCs w:val="24"/>
        </w:rPr>
      </w:pPr>
    </w:p>
    <w:p w:rsidR="006C7A5A" w:rsidRDefault="006C7A5A" w:rsidP="00F014DF">
      <w:pPr>
        <w:widowControl w:val="0"/>
        <w:autoSpaceDE w:val="0"/>
        <w:autoSpaceDN w:val="0"/>
        <w:spacing w:before="93" w:after="0" w:line="240" w:lineRule="auto"/>
        <w:outlineLvl w:val="1"/>
        <w:rPr>
          <w:rFonts w:ascii="Times New Roman" w:eastAsia="Times New Roman" w:hAnsi="Times New Roman" w:cs="Times New Roman"/>
          <w:b/>
          <w:bCs/>
          <w:sz w:val="24"/>
          <w:szCs w:val="24"/>
        </w:rPr>
      </w:pPr>
    </w:p>
    <w:p w:rsidR="006C7A5A" w:rsidRDefault="006C7A5A" w:rsidP="00F014DF">
      <w:pPr>
        <w:widowControl w:val="0"/>
        <w:autoSpaceDE w:val="0"/>
        <w:autoSpaceDN w:val="0"/>
        <w:spacing w:before="93" w:after="0" w:line="240" w:lineRule="auto"/>
        <w:outlineLvl w:val="1"/>
        <w:rPr>
          <w:rFonts w:ascii="Times New Roman" w:eastAsia="Times New Roman" w:hAnsi="Times New Roman" w:cs="Times New Roman"/>
          <w:b/>
          <w:bCs/>
          <w:sz w:val="24"/>
          <w:szCs w:val="24"/>
        </w:rPr>
      </w:pPr>
    </w:p>
    <w:p w:rsidR="006C7A5A" w:rsidRDefault="006C7A5A" w:rsidP="00F014DF">
      <w:pPr>
        <w:widowControl w:val="0"/>
        <w:autoSpaceDE w:val="0"/>
        <w:autoSpaceDN w:val="0"/>
        <w:spacing w:before="93" w:after="0" w:line="240" w:lineRule="auto"/>
        <w:outlineLvl w:val="1"/>
        <w:rPr>
          <w:rFonts w:ascii="Times New Roman" w:eastAsia="Times New Roman" w:hAnsi="Times New Roman" w:cs="Times New Roman"/>
          <w:b/>
          <w:bCs/>
          <w:sz w:val="24"/>
          <w:szCs w:val="24"/>
        </w:rPr>
      </w:pPr>
    </w:p>
    <w:p w:rsidR="006C7A5A" w:rsidRDefault="006C7A5A" w:rsidP="00F014DF">
      <w:pPr>
        <w:widowControl w:val="0"/>
        <w:autoSpaceDE w:val="0"/>
        <w:autoSpaceDN w:val="0"/>
        <w:spacing w:before="93" w:after="0" w:line="240" w:lineRule="auto"/>
        <w:outlineLvl w:val="1"/>
        <w:rPr>
          <w:rFonts w:ascii="Times New Roman" w:eastAsia="Times New Roman" w:hAnsi="Times New Roman" w:cs="Times New Roman"/>
          <w:b/>
          <w:bCs/>
          <w:sz w:val="24"/>
          <w:szCs w:val="24"/>
        </w:rPr>
      </w:pPr>
    </w:p>
    <w:p w:rsidR="006C7A5A" w:rsidRDefault="006C7A5A" w:rsidP="00F014DF">
      <w:pPr>
        <w:widowControl w:val="0"/>
        <w:autoSpaceDE w:val="0"/>
        <w:autoSpaceDN w:val="0"/>
        <w:spacing w:before="93" w:after="0" w:line="240" w:lineRule="auto"/>
        <w:outlineLvl w:val="1"/>
        <w:rPr>
          <w:rFonts w:ascii="Times New Roman" w:eastAsia="Times New Roman" w:hAnsi="Times New Roman" w:cs="Times New Roman"/>
          <w:b/>
          <w:bCs/>
          <w:sz w:val="24"/>
          <w:szCs w:val="24"/>
        </w:rPr>
      </w:pPr>
    </w:p>
    <w:p w:rsidR="006C7A5A" w:rsidRDefault="006C7A5A" w:rsidP="00F014DF">
      <w:pPr>
        <w:widowControl w:val="0"/>
        <w:autoSpaceDE w:val="0"/>
        <w:autoSpaceDN w:val="0"/>
        <w:spacing w:before="93" w:after="0" w:line="240" w:lineRule="auto"/>
        <w:outlineLvl w:val="1"/>
        <w:rPr>
          <w:rFonts w:ascii="Times New Roman" w:eastAsia="Times New Roman" w:hAnsi="Times New Roman" w:cs="Times New Roman"/>
          <w:b/>
          <w:bCs/>
          <w:sz w:val="24"/>
          <w:szCs w:val="24"/>
        </w:rPr>
      </w:pPr>
    </w:p>
    <w:p w:rsidR="006C7A5A" w:rsidRDefault="006C7A5A" w:rsidP="00F014DF">
      <w:pPr>
        <w:widowControl w:val="0"/>
        <w:autoSpaceDE w:val="0"/>
        <w:autoSpaceDN w:val="0"/>
        <w:spacing w:before="93" w:after="0" w:line="240" w:lineRule="auto"/>
        <w:outlineLvl w:val="1"/>
        <w:rPr>
          <w:rFonts w:ascii="Times New Roman" w:eastAsia="Times New Roman" w:hAnsi="Times New Roman" w:cs="Times New Roman"/>
          <w:b/>
          <w:bCs/>
          <w:sz w:val="24"/>
          <w:szCs w:val="24"/>
        </w:rPr>
      </w:pPr>
    </w:p>
    <w:p w:rsidR="006C7A5A" w:rsidRDefault="006C7A5A" w:rsidP="00F014DF">
      <w:pPr>
        <w:widowControl w:val="0"/>
        <w:autoSpaceDE w:val="0"/>
        <w:autoSpaceDN w:val="0"/>
        <w:spacing w:before="93" w:after="0" w:line="240" w:lineRule="auto"/>
        <w:outlineLvl w:val="1"/>
        <w:rPr>
          <w:rFonts w:ascii="Times New Roman" w:eastAsia="Times New Roman" w:hAnsi="Times New Roman" w:cs="Times New Roman"/>
          <w:b/>
          <w:bCs/>
          <w:sz w:val="24"/>
          <w:szCs w:val="24"/>
        </w:rPr>
      </w:pPr>
    </w:p>
    <w:p w:rsidR="006C7A5A" w:rsidRDefault="006C7A5A" w:rsidP="00F014DF">
      <w:pPr>
        <w:widowControl w:val="0"/>
        <w:autoSpaceDE w:val="0"/>
        <w:autoSpaceDN w:val="0"/>
        <w:spacing w:before="93" w:after="0" w:line="240" w:lineRule="auto"/>
        <w:outlineLvl w:val="1"/>
        <w:rPr>
          <w:rFonts w:ascii="Times New Roman" w:eastAsia="Times New Roman" w:hAnsi="Times New Roman" w:cs="Times New Roman"/>
          <w:b/>
          <w:bCs/>
          <w:sz w:val="24"/>
          <w:szCs w:val="24"/>
        </w:rPr>
      </w:pPr>
    </w:p>
    <w:p w:rsidR="006C7A5A" w:rsidRDefault="006C7A5A" w:rsidP="00F014DF">
      <w:pPr>
        <w:widowControl w:val="0"/>
        <w:autoSpaceDE w:val="0"/>
        <w:autoSpaceDN w:val="0"/>
        <w:spacing w:before="93" w:after="0" w:line="240" w:lineRule="auto"/>
        <w:outlineLvl w:val="1"/>
        <w:rPr>
          <w:rFonts w:ascii="Times New Roman" w:eastAsia="Times New Roman" w:hAnsi="Times New Roman" w:cs="Times New Roman"/>
          <w:b/>
          <w:bCs/>
          <w:sz w:val="24"/>
          <w:szCs w:val="24"/>
        </w:rPr>
      </w:pPr>
    </w:p>
    <w:p w:rsidR="006C7A5A" w:rsidRDefault="006C7A5A" w:rsidP="00F014DF">
      <w:pPr>
        <w:widowControl w:val="0"/>
        <w:autoSpaceDE w:val="0"/>
        <w:autoSpaceDN w:val="0"/>
        <w:spacing w:before="93" w:after="0" w:line="240" w:lineRule="auto"/>
        <w:outlineLvl w:val="1"/>
        <w:rPr>
          <w:rFonts w:ascii="Times New Roman" w:eastAsia="Times New Roman" w:hAnsi="Times New Roman" w:cs="Times New Roman"/>
          <w:b/>
          <w:bCs/>
          <w:sz w:val="24"/>
          <w:szCs w:val="24"/>
        </w:rPr>
      </w:pPr>
    </w:p>
    <w:p w:rsidR="006C7A5A" w:rsidRDefault="006C7A5A" w:rsidP="00F014DF">
      <w:pPr>
        <w:widowControl w:val="0"/>
        <w:autoSpaceDE w:val="0"/>
        <w:autoSpaceDN w:val="0"/>
        <w:spacing w:before="93" w:after="0" w:line="240" w:lineRule="auto"/>
        <w:outlineLvl w:val="1"/>
        <w:rPr>
          <w:rFonts w:ascii="Times New Roman" w:eastAsia="Times New Roman" w:hAnsi="Times New Roman" w:cs="Times New Roman"/>
          <w:b/>
          <w:bCs/>
          <w:sz w:val="24"/>
          <w:szCs w:val="24"/>
        </w:rPr>
      </w:pPr>
    </w:p>
    <w:p w:rsidR="006C7A5A" w:rsidRDefault="006C7A5A" w:rsidP="00F014DF">
      <w:pPr>
        <w:widowControl w:val="0"/>
        <w:autoSpaceDE w:val="0"/>
        <w:autoSpaceDN w:val="0"/>
        <w:spacing w:before="93" w:after="0" w:line="240" w:lineRule="auto"/>
        <w:outlineLvl w:val="1"/>
        <w:rPr>
          <w:rFonts w:ascii="Times New Roman" w:eastAsia="Times New Roman" w:hAnsi="Times New Roman" w:cs="Times New Roman"/>
          <w:b/>
          <w:bCs/>
          <w:sz w:val="24"/>
          <w:szCs w:val="24"/>
        </w:rPr>
      </w:pPr>
    </w:p>
    <w:p w:rsidR="006C7A5A" w:rsidRDefault="006C7A5A" w:rsidP="00F014DF">
      <w:pPr>
        <w:widowControl w:val="0"/>
        <w:autoSpaceDE w:val="0"/>
        <w:autoSpaceDN w:val="0"/>
        <w:spacing w:before="93" w:after="0" w:line="240" w:lineRule="auto"/>
        <w:outlineLvl w:val="1"/>
        <w:rPr>
          <w:rFonts w:ascii="Times New Roman" w:eastAsia="Times New Roman" w:hAnsi="Times New Roman" w:cs="Times New Roman"/>
          <w:b/>
          <w:bCs/>
          <w:sz w:val="24"/>
          <w:szCs w:val="24"/>
        </w:rPr>
      </w:pPr>
    </w:p>
    <w:p w:rsidR="006C7A5A" w:rsidRDefault="006C7A5A" w:rsidP="00F014DF">
      <w:pPr>
        <w:widowControl w:val="0"/>
        <w:autoSpaceDE w:val="0"/>
        <w:autoSpaceDN w:val="0"/>
        <w:spacing w:before="93" w:after="0" w:line="240" w:lineRule="auto"/>
        <w:outlineLvl w:val="1"/>
        <w:rPr>
          <w:rFonts w:ascii="Times New Roman" w:eastAsia="Times New Roman" w:hAnsi="Times New Roman" w:cs="Times New Roman"/>
          <w:b/>
          <w:bCs/>
          <w:sz w:val="24"/>
          <w:szCs w:val="24"/>
        </w:rPr>
      </w:pPr>
    </w:p>
    <w:p w:rsidR="006C7A5A" w:rsidRDefault="006C7A5A" w:rsidP="00F014DF">
      <w:pPr>
        <w:widowControl w:val="0"/>
        <w:autoSpaceDE w:val="0"/>
        <w:autoSpaceDN w:val="0"/>
        <w:spacing w:before="93" w:after="0" w:line="240" w:lineRule="auto"/>
        <w:outlineLvl w:val="1"/>
        <w:rPr>
          <w:rFonts w:ascii="Times New Roman" w:eastAsia="Times New Roman" w:hAnsi="Times New Roman" w:cs="Times New Roman"/>
          <w:b/>
          <w:bCs/>
          <w:sz w:val="24"/>
          <w:szCs w:val="24"/>
        </w:rPr>
      </w:pPr>
    </w:p>
    <w:p w:rsidR="006C7A5A" w:rsidRDefault="006C7A5A" w:rsidP="00F014DF">
      <w:pPr>
        <w:widowControl w:val="0"/>
        <w:autoSpaceDE w:val="0"/>
        <w:autoSpaceDN w:val="0"/>
        <w:spacing w:before="93" w:after="0" w:line="240" w:lineRule="auto"/>
        <w:outlineLvl w:val="1"/>
        <w:rPr>
          <w:rFonts w:ascii="Times New Roman" w:eastAsia="Times New Roman" w:hAnsi="Times New Roman" w:cs="Times New Roman"/>
          <w:b/>
          <w:bCs/>
          <w:sz w:val="24"/>
          <w:szCs w:val="24"/>
        </w:rPr>
      </w:pPr>
    </w:p>
    <w:p w:rsidR="006C7A5A" w:rsidRDefault="006C7A5A" w:rsidP="00F014DF">
      <w:pPr>
        <w:widowControl w:val="0"/>
        <w:autoSpaceDE w:val="0"/>
        <w:autoSpaceDN w:val="0"/>
        <w:spacing w:before="93" w:after="0" w:line="240" w:lineRule="auto"/>
        <w:outlineLvl w:val="1"/>
        <w:rPr>
          <w:rFonts w:ascii="Times New Roman" w:eastAsia="Times New Roman" w:hAnsi="Times New Roman" w:cs="Times New Roman"/>
          <w:b/>
          <w:bCs/>
          <w:sz w:val="24"/>
          <w:szCs w:val="24"/>
        </w:rPr>
      </w:pPr>
    </w:p>
    <w:p w:rsidR="006C7A5A" w:rsidRDefault="006C7A5A" w:rsidP="00F014DF">
      <w:pPr>
        <w:widowControl w:val="0"/>
        <w:autoSpaceDE w:val="0"/>
        <w:autoSpaceDN w:val="0"/>
        <w:spacing w:before="93" w:after="0" w:line="240" w:lineRule="auto"/>
        <w:outlineLvl w:val="1"/>
        <w:rPr>
          <w:rFonts w:ascii="Times New Roman" w:eastAsia="Times New Roman" w:hAnsi="Times New Roman" w:cs="Times New Roman"/>
          <w:b/>
          <w:bCs/>
          <w:sz w:val="24"/>
          <w:szCs w:val="24"/>
        </w:rPr>
      </w:pPr>
    </w:p>
    <w:p w:rsidR="006C7A5A" w:rsidRDefault="006C7A5A" w:rsidP="00F014DF">
      <w:pPr>
        <w:widowControl w:val="0"/>
        <w:autoSpaceDE w:val="0"/>
        <w:autoSpaceDN w:val="0"/>
        <w:spacing w:before="93" w:after="0" w:line="240" w:lineRule="auto"/>
        <w:outlineLvl w:val="1"/>
        <w:rPr>
          <w:rFonts w:ascii="Times New Roman" w:eastAsia="Times New Roman" w:hAnsi="Times New Roman" w:cs="Times New Roman"/>
          <w:b/>
          <w:bCs/>
          <w:sz w:val="24"/>
          <w:szCs w:val="24"/>
        </w:rPr>
      </w:pPr>
    </w:p>
    <w:p w:rsidR="006C7A5A" w:rsidRDefault="006C7A5A" w:rsidP="00F014DF">
      <w:pPr>
        <w:widowControl w:val="0"/>
        <w:autoSpaceDE w:val="0"/>
        <w:autoSpaceDN w:val="0"/>
        <w:spacing w:before="93" w:after="0" w:line="240" w:lineRule="auto"/>
        <w:outlineLvl w:val="1"/>
        <w:rPr>
          <w:rFonts w:ascii="Times New Roman" w:eastAsia="Times New Roman" w:hAnsi="Times New Roman" w:cs="Times New Roman"/>
          <w:b/>
          <w:bCs/>
          <w:sz w:val="24"/>
          <w:szCs w:val="24"/>
        </w:rPr>
      </w:pPr>
    </w:p>
    <w:p w:rsidR="006C7A5A" w:rsidRDefault="006C7A5A" w:rsidP="00F014DF">
      <w:pPr>
        <w:widowControl w:val="0"/>
        <w:autoSpaceDE w:val="0"/>
        <w:autoSpaceDN w:val="0"/>
        <w:spacing w:before="93" w:after="0" w:line="240" w:lineRule="auto"/>
        <w:outlineLvl w:val="1"/>
        <w:rPr>
          <w:rFonts w:ascii="Times New Roman" w:eastAsia="Times New Roman" w:hAnsi="Times New Roman" w:cs="Times New Roman"/>
          <w:b/>
          <w:bCs/>
          <w:sz w:val="24"/>
          <w:szCs w:val="24"/>
        </w:rPr>
      </w:pPr>
    </w:p>
    <w:p w:rsidR="006C7A5A" w:rsidRDefault="006C7A5A" w:rsidP="00F014DF">
      <w:pPr>
        <w:widowControl w:val="0"/>
        <w:autoSpaceDE w:val="0"/>
        <w:autoSpaceDN w:val="0"/>
        <w:spacing w:before="93" w:after="0" w:line="240" w:lineRule="auto"/>
        <w:outlineLvl w:val="1"/>
        <w:rPr>
          <w:rFonts w:ascii="Times New Roman" w:eastAsia="Times New Roman" w:hAnsi="Times New Roman" w:cs="Times New Roman"/>
          <w:b/>
          <w:bCs/>
          <w:sz w:val="24"/>
          <w:szCs w:val="24"/>
        </w:rPr>
      </w:pPr>
    </w:p>
    <w:p w:rsidR="006C7A5A" w:rsidRDefault="006C7A5A" w:rsidP="00F014DF">
      <w:pPr>
        <w:widowControl w:val="0"/>
        <w:autoSpaceDE w:val="0"/>
        <w:autoSpaceDN w:val="0"/>
        <w:spacing w:before="93" w:after="0" w:line="240" w:lineRule="auto"/>
        <w:outlineLvl w:val="1"/>
        <w:rPr>
          <w:rFonts w:ascii="Times New Roman" w:eastAsia="Times New Roman" w:hAnsi="Times New Roman" w:cs="Times New Roman"/>
          <w:b/>
          <w:bCs/>
          <w:sz w:val="24"/>
          <w:szCs w:val="24"/>
        </w:rPr>
      </w:pPr>
    </w:p>
    <w:p w:rsidR="006C7A5A" w:rsidRDefault="006C7A5A" w:rsidP="00F014DF">
      <w:pPr>
        <w:widowControl w:val="0"/>
        <w:autoSpaceDE w:val="0"/>
        <w:autoSpaceDN w:val="0"/>
        <w:spacing w:before="93" w:after="0" w:line="240" w:lineRule="auto"/>
        <w:outlineLvl w:val="1"/>
        <w:rPr>
          <w:rFonts w:ascii="Times New Roman" w:eastAsia="Times New Roman" w:hAnsi="Times New Roman" w:cs="Times New Roman"/>
          <w:b/>
          <w:bCs/>
          <w:sz w:val="24"/>
          <w:szCs w:val="24"/>
        </w:rPr>
      </w:pPr>
    </w:p>
    <w:p w:rsidR="006C7A5A" w:rsidRDefault="006C7A5A" w:rsidP="00F014DF">
      <w:pPr>
        <w:widowControl w:val="0"/>
        <w:autoSpaceDE w:val="0"/>
        <w:autoSpaceDN w:val="0"/>
        <w:spacing w:before="93" w:after="0" w:line="240" w:lineRule="auto"/>
        <w:outlineLvl w:val="1"/>
        <w:rPr>
          <w:rFonts w:ascii="Times New Roman" w:eastAsia="Times New Roman" w:hAnsi="Times New Roman" w:cs="Times New Roman"/>
          <w:b/>
          <w:bCs/>
          <w:sz w:val="24"/>
          <w:szCs w:val="24"/>
        </w:rPr>
      </w:pPr>
    </w:p>
    <w:p w:rsidR="006C7A5A" w:rsidRDefault="006C7A5A" w:rsidP="00F014DF">
      <w:pPr>
        <w:widowControl w:val="0"/>
        <w:autoSpaceDE w:val="0"/>
        <w:autoSpaceDN w:val="0"/>
        <w:spacing w:before="93" w:after="0" w:line="240" w:lineRule="auto"/>
        <w:outlineLvl w:val="1"/>
        <w:rPr>
          <w:rFonts w:ascii="Times New Roman" w:eastAsia="Times New Roman" w:hAnsi="Times New Roman" w:cs="Times New Roman"/>
          <w:b/>
          <w:bCs/>
          <w:sz w:val="24"/>
          <w:szCs w:val="24"/>
        </w:rPr>
      </w:pPr>
    </w:p>
    <w:p w:rsidR="006C7A5A" w:rsidRDefault="006C7A5A" w:rsidP="00F014DF">
      <w:pPr>
        <w:widowControl w:val="0"/>
        <w:autoSpaceDE w:val="0"/>
        <w:autoSpaceDN w:val="0"/>
        <w:spacing w:before="93" w:after="0" w:line="240" w:lineRule="auto"/>
        <w:outlineLvl w:val="1"/>
        <w:rPr>
          <w:rFonts w:ascii="Times New Roman" w:eastAsia="Times New Roman" w:hAnsi="Times New Roman" w:cs="Times New Roman"/>
          <w:b/>
          <w:bCs/>
          <w:sz w:val="24"/>
          <w:szCs w:val="24"/>
        </w:rPr>
      </w:pPr>
    </w:p>
    <w:p w:rsidR="006C7A5A" w:rsidRDefault="006C7A5A" w:rsidP="00F014DF">
      <w:pPr>
        <w:widowControl w:val="0"/>
        <w:autoSpaceDE w:val="0"/>
        <w:autoSpaceDN w:val="0"/>
        <w:spacing w:before="93" w:after="0" w:line="240" w:lineRule="auto"/>
        <w:outlineLvl w:val="1"/>
        <w:rPr>
          <w:rFonts w:ascii="Times New Roman" w:eastAsia="Times New Roman" w:hAnsi="Times New Roman" w:cs="Times New Roman"/>
          <w:b/>
          <w:bCs/>
          <w:sz w:val="24"/>
          <w:szCs w:val="24"/>
        </w:rPr>
      </w:pPr>
    </w:p>
    <w:p w:rsidR="006C7A5A" w:rsidRPr="00F014DF" w:rsidRDefault="006C7A5A" w:rsidP="00F014DF">
      <w:pPr>
        <w:widowControl w:val="0"/>
        <w:autoSpaceDE w:val="0"/>
        <w:autoSpaceDN w:val="0"/>
        <w:spacing w:before="93" w:after="0" w:line="24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p w:rsidR="00F014DF" w:rsidRPr="00F014DF" w:rsidRDefault="00F014DF" w:rsidP="00F014DF">
      <w:pPr>
        <w:widowControl w:val="0"/>
        <w:autoSpaceDE w:val="0"/>
        <w:autoSpaceDN w:val="0"/>
        <w:spacing w:before="93" w:after="0" w:line="240" w:lineRule="auto"/>
        <w:jc w:val="center"/>
        <w:outlineLvl w:val="1"/>
        <w:rPr>
          <w:rFonts w:ascii="Times New Roman" w:eastAsia="Times New Roman" w:hAnsi="Times New Roman" w:cs="Times New Roman"/>
          <w:b/>
          <w:bCs/>
          <w:sz w:val="28"/>
          <w:szCs w:val="28"/>
        </w:rPr>
      </w:pPr>
      <w:r w:rsidRPr="00F014DF">
        <w:rPr>
          <w:rFonts w:ascii="Times New Roman" w:eastAsia="Times New Roman" w:hAnsi="Times New Roman" w:cs="Times New Roman"/>
          <w:b/>
          <w:bCs/>
          <w:sz w:val="28"/>
          <w:szCs w:val="28"/>
        </w:rPr>
        <w:t>Список</w:t>
      </w:r>
      <w:r w:rsidRPr="00F014DF">
        <w:rPr>
          <w:rFonts w:ascii="Times New Roman" w:eastAsia="Times New Roman" w:hAnsi="Times New Roman" w:cs="Times New Roman"/>
          <w:b/>
          <w:bCs/>
          <w:spacing w:val="-4"/>
          <w:sz w:val="28"/>
          <w:szCs w:val="28"/>
        </w:rPr>
        <w:t xml:space="preserve"> </w:t>
      </w:r>
      <w:r w:rsidRPr="00F014DF">
        <w:rPr>
          <w:rFonts w:ascii="Times New Roman" w:eastAsia="Times New Roman" w:hAnsi="Times New Roman" w:cs="Times New Roman"/>
          <w:b/>
          <w:bCs/>
          <w:sz w:val="28"/>
          <w:szCs w:val="28"/>
        </w:rPr>
        <w:t>использованных</w:t>
      </w:r>
      <w:r w:rsidRPr="00F014DF">
        <w:rPr>
          <w:rFonts w:ascii="Times New Roman" w:eastAsia="Times New Roman" w:hAnsi="Times New Roman" w:cs="Times New Roman"/>
          <w:b/>
          <w:bCs/>
          <w:spacing w:val="-3"/>
          <w:sz w:val="28"/>
          <w:szCs w:val="28"/>
        </w:rPr>
        <w:t xml:space="preserve"> </w:t>
      </w:r>
      <w:r w:rsidRPr="00F014DF">
        <w:rPr>
          <w:rFonts w:ascii="Times New Roman" w:eastAsia="Times New Roman" w:hAnsi="Times New Roman" w:cs="Times New Roman"/>
          <w:b/>
          <w:bCs/>
          <w:sz w:val="28"/>
          <w:szCs w:val="28"/>
        </w:rPr>
        <w:t>источников</w:t>
      </w:r>
      <w:r w:rsidRPr="00F014DF">
        <w:rPr>
          <w:rFonts w:ascii="Times New Roman" w:eastAsia="Times New Roman" w:hAnsi="Times New Roman" w:cs="Times New Roman"/>
          <w:b/>
          <w:bCs/>
          <w:spacing w:val="-4"/>
          <w:sz w:val="28"/>
          <w:szCs w:val="28"/>
        </w:rPr>
        <w:t xml:space="preserve"> </w:t>
      </w:r>
      <w:r w:rsidRPr="00F014DF">
        <w:rPr>
          <w:rFonts w:ascii="Times New Roman" w:eastAsia="Times New Roman" w:hAnsi="Times New Roman" w:cs="Times New Roman"/>
          <w:b/>
          <w:bCs/>
          <w:sz w:val="28"/>
          <w:szCs w:val="28"/>
        </w:rPr>
        <w:t>и</w:t>
      </w:r>
      <w:r w:rsidRPr="00F014DF">
        <w:rPr>
          <w:rFonts w:ascii="Times New Roman" w:eastAsia="Times New Roman" w:hAnsi="Times New Roman" w:cs="Times New Roman"/>
          <w:b/>
          <w:bCs/>
          <w:spacing w:val="-3"/>
          <w:sz w:val="28"/>
          <w:szCs w:val="28"/>
        </w:rPr>
        <w:t xml:space="preserve"> </w:t>
      </w:r>
      <w:r w:rsidRPr="00F014DF">
        <w:rPr>
          <w:rFonts w:ascii="Times New Roman" w:eastAsia="Times New Roman" w:hAnsi="Times New Roman" w:cs="Times New Roman"/>
          <w:b/>
          <w:bCs/>
          <w:sz w:val="28"/>
          <w:szCs w:val="28"/>
        </w:rPr>
        <w:t>литературы</w:t>
      </w:r>
    </w:p>
    <w:p w:rsidR="00F014DF" w:rsidRPr="00F014DF" w:rsidRDefault="00F014DF" w:rsidP="006509A4">
      <w:pPr>
        <w:widowControl w:val="0"/>
        <w:numPr>
          <w:ilvl w:val="0"/>
          <w:numId w:val="16"/>
        </w:numPr>
        <w:tabs>
          <w:tab w:val="left" w:pos="1096"/>
          <w:tab w:val="left" w:pos="10490"/>
        </w:tabs>
        <w:autoSpaceDE w:val="0"/>
        <w:autoSpaceDN w:val="0"/>
        <w:spacing w:before="1" w:after="0" w:line="276" w:lineRule="auto"/>
        <w:ind w:left="0" w:right="454" w:hanging="426"/>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Аракелян</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Ю.А.</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«Смена</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маленького</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роста»:</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сборник</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информационно-</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методических материалов в помощь воспитателю детского лагеря, работающему с детьми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6-11</w:t>
      </w:r>
      <w:r w:rsidRPr="00F014DF">
        <w:rPr>
          <w:rFonts w:ascii="Times New Roman" w:eastAsia="Times New Roman" w:hAnsi="Times New Roman" w:cs="Times New Roman"/>
          <w:spacing w:val="19"/>
          <w:sz w:val="28"/>
          <w:szCs w:val="28"/>
        </w:rPr>
        <w:t xml:space="preserve"> </w:t>
      </w:r>
      <w:r w:rsidRPr="00F014DF">
        <w:rPr>
          <w:rFonts w:ascii="Times New Roman" w:eastAsia="Times New Roman" w:hAnsi="Times New Roman" w:cs="Times New Roman"/>
          <w:sz w:val="28"/>
          <w:szCs w:val="28"/>
        </w:rPr>
        <w:t>лет</w:t>
      </w:r>
      <w:r w:rsidRPr="00F014DF">
        <w:rPr>
          <w:rFonts w:ascii="Times New Roman" w:eastAsia="Times New Roman" w:hAnsi="Times New Roman" w:cs="Times New Roman"/>
          <w:spacing w:val="20"/>
          <w:sz w:val="28"/>
          <w:szCs w:val="28"/>
        </w:rPr>
        <w:t xml:space="preserve"> </w:t>
      </w:r>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19"/>
          <w:sz w:val="28"/>
          <w:szCs w:val="28"/>
        </w:rPr>
        <w:t xml:space="preserve"> </w:t>
      </w:r>
      <w:r w:rsidRPr="00F014DF">
        <w:rPr>
          <w:rFonts w:ascii="Times New Roman" w:eastAsia="Times New Roman" w:hAnsi="Times New Roman" w:cs="Times New Roman"/>
          <w:sz w:val="28"/>
          <w:szCs w:val="28"/>
        </w:rPr>
        <w:t>Ю.А.</w:t>
      </w:r>
      <w:r w:rsidRPr="00F014DF">
        <w:rPr>
          <w:rFonts w:ascii="Times New Roman" w:eastAsia="Times New Roman" w:hAnsi="Times New Roman" w:cs="Times New Roman"/>
          <w:spacing w:val="22"/>
          <w:sz w:val="28"/>
          <w:szCs w:val="28"/>
        </w:rPr>
        <w:t xml:space="preserve"> </w:t>
      </w:r>
      <w:r w:rsidRPr="00F014DF">
        <w:rPr>
          <w:rFonts w:ascii="Times New Roman" w:eastAsia="Times New Roman" w:hAnsi="Times New Roman" w:cs="Times New Roman"/>
          <w:sz w:val="28"/>
          <w:szCs w:val="28"/>
        </w:rPr>
        <w:t>Аракелян,</w:t>
      </w:r>
      <w:r w:rsidRPr="00F014DF">
        <w:rPr>
          <w:rFonts w:ascii="Times New Roman" w:eastAsia="Times New Roman" w:hAnsi="Times New Roman" w:cs="Times New Roman"/>
          <w:spacing w:val="19"/>
          <w:sz w:val="28"/>
          <w:szCs w:val="28"/>
        </w:rPr>
        <w:t xml:space="preserve"> </w:t>
      </w:r>
      <w:r w:rsidRPr="00F014DF">
        <w:rPr>
          <w:rFonts w:ascii="Times New Roman" w:eastAsia="Times New Roman" w:hAnsi="Times New Roman" w:cs="Times New Roman"/>
          <w:sz w:val="28"/>
          <w:szCs w:val="28"/>
        </w:rPr>
        <w:t>А.А.</w:t>
      </w:r>
      <w:r w:rsidRPr="00F014DF">
        <w:rPr>
          <w:rFonts w:ascii="Times New Roman" w:eastAsia="Times New Roman" w:hAnsi="Times New Roman" w:cs="Times New Roman"/>
          <w:spacing w:val="19"/>
          <w:sz w:val="28"/>
          <w:szCs w:val="28"/>
        </w:rPr>
        <w:t xml:space="preserve"> </w:t>
      </w:r>
      <w:proofErr w:type="spellStart"/>
      <w:r w:rsidRPr="00F014DF">
        <w:rPr>
          <w:rFonts w:ascii="Times New Roman" w:eastAsia="Times New Roman" w:hAnsi="Times New Roman" w:cs="Times New Roman"/>
          <w:sz w:val="28"/>
          <w:szCs w:val="28"/>
        </w:rPr>
        <w:t>Зарипова</w:t>
      </w:r>
      <w:proofErr w:type="spellEnd"/>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20"/>
          <w:sz w:val="28"/>
          <w:szCs w:val="28"/>
        </w:rPr>
        <w:t xml:space="preserve"> </w:t>
      </w:r>
      <w:r w:rsidRPr="00F014DF">
        <w:rPr>
          <w:rFonts w:ascii="Times New Roman" w:eastAsia="Times New Roman" w:hAnsi="Times New Roman" w:cs="Times New Roman"/>
          <w:sz w:val="28"/>
          <w:szCs w:val="28"/>
        </w:rPr>
        <w:t>С.И.</w:t>
      </w:r>
      <w:r w:rsidRPr="00F014DF">
        <w:rPr>
          <w:rFonts w:ascii="Times New Roman" w:eastAsia="Times New Roman" w:hAnsi="Times New Roman" w:cs="Times New Roman"/>
          <w:spacing w:val="19"/>
          <w:sz w:val="28"/>
          <w:szCs w:val="28"/>
        </w:rPr>
        <w:t xml:space="preserve"> </w:t>
      </w:r>
      <w:r w:rsidRPr="00F014DF">
        <w:rPr>
          <w:rFonts w:ascii="Times New Roman" w:eastAsia="Times New Roman" w:hAnsi="Times New Roman" w:cs="Times New Roman"/>
          <w:sz w:val="28"/>
          <w:szCs w:val="28"/>
        </w:rPr>
        <w:t>Кравцова,</w:t>
      </w:r>
      <w:r w:rsidRPr="00F014DF">
        <w:rPr>
          <w:rFonts w:ascii="Times New Roman" w:eastAsia="Times New Roman" w:hAnsi="Times New Roman" w:cs="Times New Roman"/>
          <w:spacing w:val="19"/>
          <w:sz w:val="28"/>
          <w:szCs w:val="28"/>
        </w:rPr>
        <w:t xml:space="preserve"> </w:t>
      </w:r>
      <w:r w:rsidRPr="00F014DF">
        <w:rPr>
          <w:rFonts w:ascii="Times New Roman" w:eastAsia="Times New Roman" w:hAnsi="Times New Roman" w:cs="Times New Roman"/>
          <w:sz w:val="28"/>
          <w:szCs w:val="28"/>
        </w:rPr>
        <w:t>О.В.</w:t>
      </w:r>
      <w:r w:rsidRPr="00F014DF">
        <w:rPr>
          <w:rFonts w:ascii="Times New Roman" w:eastAsia="Times New Roman" w:hAnsi="Times New Roman" w:cs="Times New Roman"/>
          <w:spacing w:val="22"/>
          <w:sz w:val="28"/>
          <w:szCs w:val="28"/>
        </w:rPr>
        <w:t xml:space="preserve"> </w:t>
      </w:r>
      <w:proofErr w:type="spellStart"/>
      <w:r w:rsidRPr="00F014DF">
        <w:rPr>
          <w:rFonts w:ascii="Times New Roman" w:eastAsia="Times New Roman" w:hAnsi="Times New Roman" w:cs="Times New Roman"/>
          <w:sz w:val="28"/>
          <w:szCs w:val="28"/>
        </w:rPr>
        <w:t>Шевердина</w:t>
      </w:r>
      <w:proofErr w:type="spellEnd"/>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19"/>
          <w:sz w:val="28"/>
          <w:szCs w:val="28"/>
        </w:rPr>
        <w:t xml:space="preserve"> </w:t>
      </w:r>
      <w:r w:rsidRPr="00F014DF">
        <w:rPr>
          <w:rFonts w:ascii="Times New Roman" w:eastAsia="Times New Roman" w:hAnsi="Times New Roman" w:cs="Times New Roman"/>
          <w:sz w:val="28"/>
          <w:szCs w:val="28"/>
        </w:rPr>
        <w:t>ФГБОУ</w:t>
      </w:r>
      <w:r w:rsidRPr="00F014DF">
        <w:rPr>
          <w:rFonts w:ascii="Times New Roman" w:eastAsia="Times New Roman" w:hAnsi="Times New Roman" w:cs="Times New Roman"/>
          <w:spacing w:val="19"/>
          <w:sz w:val="28"/>
          <w:szCs w:val="28"/>
        </w:rPr>
        <w:t xml:space="preserve"> </w:t>
      </w:r>
      <w:r w:rsidRPr="00F014DF">
        <w:rPr>
          <w:rFonts w:ascii="Times New Roman" w:eastAsia="Times New Roman" w:hAnsi="Times New Roman" w:cs="Times New Roman"/>
          <w:sz w:val="28"/>
          <w:szCs w:val="28"/>
        </w:rPr>
        <w:t>ВДЦ «Орлёнок»,</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2015.</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80</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w:t>
      </w:r>
    </w:p>
    <w:p w:rsidR="00F014DF" w:rsidRPr="00F014DF" w:rsidRDefault="00F014DF" w:rsidP="006509A4">
      <w:pPr>
        <w:widowControl w:val="0"/>
        <w:numPr>
          <w:ilvl w:val="0"/>
          <w:numId w:val="16"/>
        </w:numPr>
        <w:tabs>
          <w:tab w:val="left" w:pos="1096"/>
          <w:tab w:val="left" w:pos="10490"/>
        </w:tabs>
        <w:autoSpaceDE w:val="0"/>
        <w:autoSpaceDN w:val="0"/>
        <w:spacing w:before="41" w:after="0" w:line="276" w:lineRule="auto"/>
        <w:ind w:left="0" w:right="454" w:hanging="426"/>
        <w:jc w:val="both"/>
        <w:rPr>
          <w:rFonts w:ascii="Times New Roman" w:eastAsia="Times New Roman" w:hAnsi="Times New Roman" w:cs="Times New Roman"/>
          <w:sz w:val="28"/>
          <w:szCs w:val="28"/>
        </w:rPr>
      </w:pPr>
      <w:proofErr w:type="spellStart"/>
      <w:r w:rsidRPr="00F014DF">
        <w:rPr>
          <w:rFonts w:ascii="Times New Roman" w:eastAsia="Times New Roman" w:hAnsi="Times New Roman" w:cs="Times New Roman"/>
          <w:sz w:val="28"/>
          <w:szCs w:val="28"/>
        </w:rPr>
        <w:t>Багапова</w:t>
      </w:r>
      <w:proofErr w:type="spellEnd"/>
      <w:r w:rsidRPr="00F014DF">
        <w:rPr>
          <w:rFonts w:ascii="Times New Roman" w:eastAsia="Times New Roman" w:hAnsi="Times New Roman" w:cs="Times New Roman"/>
          <w:sz w:val="28"/>
          <w:szCs w:val="28"/>
        </w:rPr>
        <w:t xml:space="preserve"> Л.Д. «Мгновения отличного настроения»: методический сборник игр 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pacing w:val="-1"/>
          <w:sz w:val="28"/>
          <w:szCs w:val="28"/>
        </w:rPr>
        <w:t>упражнений</w:t>
      </w:r>
      <w:r w:rsidRPr="00F014DF">
        <w:rPr>
          <w:rFonts w:ascii="Times New Roman" w:eastAsia="Times New Roman" w:hAnsi="Times New Roman" w:cs="Times New Roman"/>
          <w:spacing w:val="-14"/>
          <w:sz w:val="28"/>
          <w:szCs w:val="28"/>
        </w:rPr>
        <w:t xml:space="preserve"> </w:t>
      </w:r>
      <w:r w:rsidRPr="00F014DF">
        <w:rPr>
          <w:rFonts w:ascii="Times New Roman" w:eastAsia="Times New Roman" w:hAnsi="Times New Roman" w:cs="Times New Roman"/>
          <w:spacing w:val="-1"/>
          <w:sz w:val="28"/>
          <w:szCs w:val="28"/>
        </w:rPr>
        <w:t>для</w:t>
      </w:r>
      <w:r w:rsidRPr="00F014DF">
        <w:rPr>
          <w:rFonts w:ascii="Times New Roman" w:eastAsia="Times New Roman" w:hAnsi="Times New Roman" w:cs="Times New Roman"/>
          <w:spacing w:val="-14"/>
          <w:sz w:val="28"/>
          <w:szCs w:val="28"/>
        </w:rPr>
        <w:t xml:space="preserve"> </w:t>
      </w:r>
      <w:r w:rsidRPr="00F014DF">
        <w:rPr>
          <w:rFonts w:ascii="Times New Roman" w:eastAsia="Times New Roman" w:hAnsi="Times New Roman" w:cs="Times New Roman"/>
          <w:spacing w:val="-1"/>
          <w:sz w:val="28"/>
          <w:szCs w:val="28"/>
        </w:rPr>
        <w:t>отрядного</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pacing w:val="-1"/>
          <w:sz w:val="28"/>
          <w:szCs w:val="28"/>
        </w:rPr>
        <w:t>педагога</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14"/>
          <w:sz w:val="28"/>
          <w:szCs w:val="28"/>
        </w:rPr>
        <w:t xml:space="preserve"> </w:t>
      </w:r>
      <w:r w:rsidRPr="00F014DF">
        <w:rPr>
          <w:rFonts w:ascii="Times New Roman" w:eastAsia="Times New Roman" w:hAnsi="Times New Roman" w:cs="Times New Roman"/>
          <w:sz w:val="28"/>
          <w:szCs w:val="28"/>
        </w:rPr>
        <w:t>Л.Д.</w:t>
      </w:r>
      <w:r w:rsidRPr="00F014DF">
        <w:rPr>
          <w:rFonts w:ascii="Times New Roman" w:eastAsia="Times New Roman" w:hAnsi="Times New Roman" w:cs="Times New Roman"/>
          <w:spacing w:val="-15"/>
          <w:sz w:val="28"/>
          <w:szCs w:val="28"/>
        </w:rPr>
        <w:t xml:space="preserve"> </w:t>
      </w:r>
      <w:proofErr w:type="spellStart"/>
      <w:r w:rsidRPr="00F014DF">
        <w:rPr>
          <w:rFonts w:ascii="Times New Roman" w:eastAsia="Times New Roman" w:hAnsi="Times New Roman" w:cs="Times New Roman"/>
          <w:sz w:val="28"/>
          <w:szCs w:val="28"/>
        </w:rPr>
        <w:t>Багапова</w:t>
      </w:r>
      <w:proofErr w:type="spellEnd"/>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А.ПА.</w:t>
      </w:r>
      <w:r w:rsidRPr="00F014DF">
        <w:rPr>
          <w:rFonts w:ascii="Times New Roman" w:eastAsia="Times New Roman" w:hAnsi="Times New Roman" w:cs="Times New Roman"/>
          <w:spacing w:val="-14"/>
          <w:sz w:val="28"/>
          <w:szCs w:val="28"/>
        </w:rPr>
        <w:t xml:space="preserve"> </w:t>
      </w:r>
      <w:proofErr w:type="spellStart"/>
      <w:r w:rsidRPr="00F014DF">
        <w:rPr>
          <w:rFonts w:ascii="Times New Roman" w:eastAsia="Times New Roman" w:hAnsi="Times New Roman" w:cs="Times New Roman"/>
          <w:sz w:val="28"/>
          <w:szCs w:val="28"/>
        </w:rPr>
        <w:t>Сайфина</w:t>
      </w:r>
      <w:proofErr w:type="spellEnd"/>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Н.А.</w:t>
      </w:r>
      <w:r w:rsidRPr="00F014DF">
        <w:rPr>
          <w:rFonts w:ascii="Times New Roman" w:eastAsia="Times New Roman" w:hAnsi="Times New Roman" w:cs="Times New Roman"/>
          <w:spacing w:val="-15"/>
          <w:sz w:val="28"/>
          <w:szCs w:val="28"/>
        </w:rPr>
        <w:t xml:space="preserve"> </w:t>
      </w:r>
      <w:proofErr w:type="spellStart"/>
      <w:r w:rsidRPr="00F014DF">
        <w:rPr>
          <w:rFonts w:ascii="Times New Roman" w:eastAsia="Times New Roman" w:hAnsi="Times New Roman" w:cs="Times New Roman"/>
          <w:sz w:val="28"/>
          <w:szCs w:val="28"/>
        </w:rPr>
        <w:t>Сакович</w:t>
      </w:r>
      <w:proofErr w:type="spellEnd"/>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ФГБОУ</w:t>
      </w:r>
      <w:r w:rsidRPr="00F014DF">
        <w:rPr>
          <w:rFonts w:ascii="Times New Roman" w:eastAsia="Times New Roman" w:hAnsi="Times New Roman" w:cs="Times New Roman"/>
          <w:spacing w:val="-57"/>
          <w:sz w:val="28"/>
          <w:szCs w:val="28"/>
        </w:rPr>
        <w:t xml:space="preserve"> </w:t>
      </w:r>
      <w:r w:rsidRPr="00F014DF">
        <w:rPr>
          <w:rFonts w:ascii="Times New Roman" w:eastAsia="Times New Roman" w:hAnsi="Times New Roman" w:cs="Times New Roman"/>
          <w:sz w:val="28"/>
          <w:szCs w:val="28"/>
        </w:rPr>
        <w:t>ВДЦ</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«Орлёнок», 2020.</w:t>
      </w:r>
      <w:r w:rsidRPr="00F014DF">
        <w:rPr>
          <w:rFonts w:ascii="Times New Roman" w:eastAsia="Times New Roman" w:hAnsi="Times New Roman" w:cs="Times New Roman"/>
          <w:spacing w:val="4"/>
          <w:sz w:val="28"/>
          <w:szCs w:val="28"/>
        </w:rPr>
        <w:t xml:space="preserve"> </w:t>
      </w:r>
      <w:r w:rsidRPr="00F014DF">
        <w:rPr>
          <w:rFonts w:ascii="Times New Roman" w:eastAsia="Times New Roman" w:hAnsi="Times New Roman" w:cs="Times New Roman"/>
          <w:sz w:val="28"/>
          <w:szCs w:val="28"/>
        </w:rPr>
        <w:t>– 40 с.</w:t>
      </w:r>
    </w:p>
    <w:p w:rsidR="00F014DF" w:rsidRPr="00F014DF" w:rsidRDefault="00F014DF" w:rsidP="006509A4">
      <w:pPr>
        <w:widowControl w:val="0"/>
        <w:numPr>
          <w:ilvl w:val="0"/>
          <w:numId w:val="16"/>
        </w:numPr>
        <w:tabs>
          <w:tab w:val="left" w:pos="1096"/>
          <w:tab w:val="left" w:pos="10490"/>
        </w:tabs>
        <w:autoSpaceDE w:val="0"/>
        <w:autoSpaceDN w:val="0"/>
        <w:spacing w:after="0" w:line="272" w:lineRule="exact"/>
        <w:ind w:left="0" w:right="454" w:hanging="426"/>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Беляков Ю.Д.</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«Методика организации коллективных</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творческих дел и игр»:</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методическое</w:t>
      </w:r>
      <w:r w:rsidRPr="00F014DF">
        <w:rPr>
          <w:rFonts w:ascii="Times New Roman" w:eastAsia="Times New Roman" w:hAnsi="Times New Roman" w:cs="Times New Roman"/>
          <w:spacing w:val="49"/>
          <w:sz w:val="28"/>
          <w:szCs w:val="28"/>
        </w:rPr>
        <w:t xml:space="preserve"> </w:t>
      </w:r>
      <w:r w:rsidRPr="00F014DF">
        <w:rPr>
          <w:rFonts w:ascii="Times New Roman" w:eastAsia="Times New Roman" w:hAnsi="Times New Roman" w:cs="Times New Roman"/>
          <w:sz w:val="28"/>
          <w:szCs w:val="28"/>
        </w:rPr>
        <w:t>пособие.</w:t>
      </w:r>
      <w:r w:rsidRPr="00F014DF">
        <w:rPr>
          <w:rFonts w:ascii="Times New Roman" w:eastAsia="Times New Roman" w:hAnsi="Times New Roman" w:cs="Times New Roman"/>
          <w:spacing w:val="50"/>
          <w:sz w:val="28"/>
          <w:szCs w:val="28"/>
        </w:rPr>
        <w:t xml:space="preserve"> </w:t>
      </w:r>
      <w:r w:rsidRPr="00F014DF">
        <w:rPr>
          <w:rFonts w:ascii="Times New Roman" w:eastAsia="Times New Roman" w:hAnsi="Times New Roman" w:cs="Times New Roman"/>
          <w:sz w:val="28"/>
          <w:szCs w:val="28"/>
        </w:rPr>
        <w:t>Издание</w:t>
      </w:r>
      <w:r w:rsidRPr="00F014DF">
        <w:rPr>
          <w:rFonts w:ascii="Times New Roman" w:eastAsia="Times New Roman" w:hAnsi="Times New Roman" w:cs="Times New Roman"/>
          <w:spacing w:val="49"/>
          <w:sz w:val="28"/>
          <w:szCs w:val="28"/>
        </w:rPr>
        <w:t xml:space="preserve"> </w:t>
      </w:r>
      <w:r w:rsidRPr="00F014DF">
        <w:rPr>
          <w:rFonts w:ascii="Times New Roman" w:eastAsia="Times New Roman" w:hAnsi="Times New Roman" w:cs="Times New Roman"/>
          <w:sz w:val="28"/>
          <w:szCs w:val="28"/>
        </w:rPr>
        <w:t>2-е,</w:t>
      </w:r>
      <w:r w:rsidRPr="00F014DF">
        <w:rPr>
          <w:rFonts w:ascii="Times New Roman" w:eastAsia="Times New Roman" w:hAnsi="Times New Roman" w:cs="Times New Roman"/>
          <w:spacing w:val="50"/>
          <w:sz w:val="28"/>
          <w:szCs w:val="28"/>
        </w:rPr>
        <w:t xml:space="preserve"> </w:t>
      </w:r>
      <w:r w:rsidRPr="00F014DF">
        <w:rPr>
          <w:rFonts w:ascii="Times New Roman" w:eastAsia="Times New Roman" w:hAnsi="Times New Roman" w:cs="Times New Roman"/>
          <w:sz w:val="28"/>
          <w:szCs w:val="28"/>
        </w:rPr>
        <w:t>переработанное</w:t>
      </w:r>
      <w:r w:rsidRPr="00F014DF">
        <w:rPr>
          <w:rFonts w:ascii="Times New Roman" w:eastAsia="Times New Roman" w:hAnsi="Times New Roman" w:cs="Times New Roman"/>
          <w:spacing w:val="49"/>
          <w:sz w:val="28"/>
          <w:szCs w:val="28"/>
        </w:rPr>
        <w:t xml:space="preserve"> </w:t>
      </w:r>
      <w:r w:rsidRPr="00F014DF">
        <w:rPr>
          <w:rFonts w:ascii="Times New Roman" w:eastAsia="Times New Roman" w:hAnsi="Times New Roman" w:cs="Times New Roman"/>
          <w:sz w:val="28"/>
          <w:szCs w:val="28"/>
        </w:rPr>
        <w:t>и</w:t>
      </w:r>
      <w:r w:rsidRPr="00F014DF">
        <w:rPr>
          <w:rFonts w:ascii="Times New Roman" w:eastAsia="Times New Roman" w:hAnsi="Times New Roman" w:cs="Times New Roman"/>
          <w:spacing w:val="51"/>
          <w:sz w:val="28"/>
          <w:szCs w:val="28"/>
        </w:rPr>
        <w:t xml:space="preserve"> </w:t>
      </w:r>
      <w:r w:rsidRPr="00F014DF">
        <w:rPr>
          <w:rFonts w:ascii="Times New Roman" w:eastAsia="Times New Roman" w:hAnsi="Times New Roman" w:cs="Times New Roman"/>
          <w:sz w:val="28"/>
          <w:szCs w:val="28"/>
        </w:rPr>
        <w:t>дополненное.</w:t>
      </w:r>
      <w:r w:rsidRPr="00F014DF">
        <w:rPr>
          <w:rFonts w:ascii="Times New Roman" w:eastAsia="Times New Roman" w:hAnsi="Times New Roman" w:cs="Times New Roman"/>
          <w:spacing w:val="50"/>
          <w:sz w:val="28"/>
          <w:szCs w:val="28"/>
        </w:rPr>
        <w:t xml:space="preserve"> </w:t>
      </w:r>
      <w:r w:rsidRPr="00F014DF">
        <w:rPr>
          <w:rFonts w:ascii="Times New Roman" w:eastAsia="Times New Roman" w:hAnsi="Times New Roman" w:cs="Times New Roman"/>
          <w:sz w:val="28"/>
          <w:szCs w:val="28"/>
        </w:rPr>
        <w:t>ФГБОУ</w:t>
      </w:r>
      <w:r w:rsidRPr="00F014DF">
        <w:rPr>
          <w:rFonts w:ascii="Times New Roman" w:eastAsia="Times New Roman" w:hAnsi="Times New Roman" w:cs="Times New Roman"/>
          <w:spacing w:val="51"/>
          <w:sz w:val="28"/>
          <w:szCs w:val="28"/>
        </w:rPr>
        <w:t xml:space="preserve"> </w:t>
      </w:r>
      <w:r w:rsidRPr="00F014DF">
        <w:rPr>
          <w:rFonts w:ascii="Times New Roman" w:eastAsia="Times New Roman" w:hAnsi="Times New Roman" w:cs="Times New Roman"/>
          <w:sz w:val="28"/>
          <w:szCs w:val="28"/>
        </w:rPr>
        <w:t>ВДЦ «Орлёнок»,</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2020.</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80</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w:t>
      </w:r>
    </w:p>
    <w:p w:rsidR="00F014DF" w:rsidRPr="00F014DF" w:rsidRDefault="00F014DF" w:rsidP="006509A4">
      <w:pPr>
        <w:widowControl w:val="0"/>
        <w:numPr>
          <w:ilvl w:val="0"/>
          <w:numId w:val="16"/>
        </w:numPr>
        <w:tabs>
          <w:tab w:val="left" w:pos="1096"/>
          <w:tab w:val="left" w:pos="10490"/>
        </w:tabs>
        <w:autoSpaceDE w:val="0"/>
        <w:autoSpaceDN w:val="0"/>
        <w:spacing w:before="1" w:after="0" w:line="276" w:lineRule="auto"/>
        <w:ind w:left="0" w:right="454" w:hanging="426"/>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Васильковская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Н.И.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«Создай</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команду!»:</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методическое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пособие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Н.И.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Васильковская,</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А.А.</w:t>
      </w:r>
      <w:r w:rsidRPr="00F014DF">
        <w:rPr>
          <w:rFonts w:ascii="Times New Roman" w:eastAsia="Times New Roman" w:hAnsi="Times New Roman" w:cs="Times New Roman"/>
          <w:spacing w:val="-15"/>
          <w:sz w:val="28"/>
          <w:szCs w:val="28"/>
        </w:rPr>
        <w:t xml:space="preserve"> </w:t>
      </w:r>
      <w:proofErr w:type="spellStart"/>
      <w:r w:rsidRPr="00F014DF">
        <w:rPr>
          <w:rFonts w:ascii="Times New Roman" w:eastAsia="Times New Roman" w:hAnsi="Times New Roman" w:cs="Times New Roman"/>
          <w:sz w:val="28"/>
          <w:szCs w:val="28"/>
        </w:rPr>
        <w:t>Сайфина</w:t>
      </w:r>
      <w:proofErr w:type="spellEnd"/>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Л.Р.</w:t>
      </w:r>
      <w:r w:rsidRPr="00F014DF">
        <w:rPr>
          <w:rFonts w:ascii="Times New Roman" w:eastAsia="Times New Roman" w:hAnsi="Times New Roman" w:cs="Times New Roman"/>
          <w:spacing w:val="-14"/>
          <w:sz w:val="28"/>
          <w:szCs w:val="28"/>
        </w:rPr>
        <w:t xml:space="preserve"> </w:t>
      </w:r>
      <w:r w:rsidRPr="00F014DF">
        <w:rPr>
          <w:rFonts w:ascii="Times New Roman" w:eastAsia="Times New Roman" w:hAnsi="Times New Roman" w:cs="Times New Roman"/>
          <w:sz w:val="28"/>
          <w:szCs w:val="28"/>
        </w:rPr>
        <w:t>Уварова,</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Ю.С.</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Шатрова.</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ФГБОУ</w:t>
      </w:r>
      <w:r w:rsidRPr="00F014DF">
        <w:rPr>
          <w:rFonts w:ascii="Times New Roman" w:eastAsia="Times New Roman" w:hAnsi="Times New Roman" w:cs="Times New Roman"/>
          <w:spacing w:val="-14"/>
          <w:sz w:val="28"/>
          <w:szCs w:val="28"/>
        </w:rPr>
        <w:t xml:space="preserve"> </w:t>
      </w:r>
      <w:r w:rsidRPr="00F014DF">
        <w:rPr>
          <w:rFonts w:ascii="Times New Roman" w:eastAsia="Times New Roman" w:hAnsi="Times New Roman" w:cs="Times New Roman"/>
          <w:sz w:val="28"/>
          <w:szCs w:val="28"/>
        </w:rPr>
        <w:t>ВДЦ</w:t>
      </w:r>
      <w:r w:rsidRPr="00F014DF">
        <w:rPr>
          <w:rFonts w:ascii="Times New Roman" w:eastAsia="Times New Roman" w:hAnsi="Times New Roman" w:cs="Times New Roman"/>
          <w:spacing w:val="-12"/>
          <w:sz w:val="28"/>
          <w:szCs w:val="28"/>
        </w:rPr>
        <w:t xml:space="preserve"> </w:t>
      </w:r>
      <w:r w:rsidRPr="00F014DF">
        <w:rPr>
          <w:rFonts w:ascii="Times New Roman" w:eastAsia="Times New Roman" w:hAnsi="Times New Roman" w:cs="Times New Roman"/>
          <w:sz w:val="28"/>
          <w:szCs w:val="28"/>
        </w:rPr>
        <w:t>«Орлёнок»,</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2020. –</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80</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с.</w:t>
      </w:r>
    </w:p>
    <w:p w:rsidR="00F014DF" w:rsidRPr="00F014DF" w:rsidRDefault="00F014DF" w:rsidP="006509A4">
      <w:pPr>
        <w:widowControl w:val="0"/>
        <w:numPr>
          <w:ilvl w:val="0"/>
          <w:numId w:val="16"/>
        </w:numPr>
        <w:tabs>
          <w:tab w:val="left" w:pos="1096"/>
          <w:tab w:val="left" w:pos="10490"/>
        </w:tabs>
        <w:autoSpaceDE w:val="0"/>
        <w:autoSpaceDN w:val="0"/>
        <w:spacing w:before="41" w:after="0" w:line="240" w:lineRule="auto"/>
        <w:ind w:left="0" w:right="454" w:hanging="426"/>
        <w:jc w:val="both"/>
        <w:rPr>
          <w:rFonts w:ascii="Times New Roman" w:eastAsia="Times New Roman" w:hAnsi="Times New Roman" w:cs="Times New Roman"/>
          <w:sz w:val="28"/>
          <w:szCs w:val="28"/>
        </w:rPr>
      </w:pPr>
      <w:proofErr w:type="spellStart"/>
      <w:r w:rsidRPr="00F014DF">
        <w:rPr>
          <w:rFonts w:ascii="Times New Roman" w:eastAsia="Times New Roman" w:hAnsi="Times New Roman" w:cs="Times New Roman"/>
          <w:sz w:val="28"/>
          <w:szCs w:val="28"/>
        </w:rPr>
        <w:t>Зубахин</w:t>
      </w:r>
      <w:proofErr w:type="spellEnd"/>
      <w:r w:rsidRPr="00F014DF">
        <w:rPr>
          <w:rFonts w:ascii="Times New Roman" w:eastAsia="Times New Roman" w:hAnsi="Times New Roman" w:cs="Times New Roman"/>
          <w:spacing w:val="50"/>
          <w:sz w:val="28"/>
          <w:szCs w:val="28"/>
        </w:rPr>
        <w:t xml:space="preserve"> </w:t>
      </w:r>
      <w:r w:rsidRPr="00F014DF">
        <w:rPr>
          <w:rFonts w:ascii="Times New Roman" w:eastAsia="Times New Roman" w:hAnsi="Times New Roman" w:cs="Times New Roman"/>
          <w:sz w:val="28"/>
          <w:szCs w:val="28"/>
        </w:rPr>
        <w:t>А.А.</w:t>
      </w:r>
      <w:r w:rsidRPr="00F014DF">
        <w:rPr>
          <w:rFonts w:ascii="Times New Roman" w:eastAsia="Times New Roman" w:hAnsi="Times New Roman" w:cs="Times New Roman"/>
          <w:spacing w:val="112"/>
          <w:sz w:val="28"/>
          <w:szCs w:val="28"/>
        </w:rPr>
        <w:t xml:space="preserve"> </w:t>
      </w:r>
      <w:r w:rsidRPr="00F014DF">
        <w:rPr>
          <w:rFonts w:ascii="Times New Roman" w:eastAsia="Times New Roman" w:hAnsi="Times New Roman" w:cs="Times New Roman"/>
          <w:sz w:val="28"/>
          <w:szCs w:val="28"/>
        </w:rPr>
        <w:t>«Откроет</w:t>
      </w:r>
      <w:r w:rsidRPr="00F014DF">
        <w:rPr>
          <w:rFonts w:ascii="Times New Roman" w:eastAsia="Times New Roman" w:hAnsi="Times New Roman" w:cs="Times New Roman"/>
          <w:spacing w:val="109"/>
          <w:sz w:val="28"/>
          <w:szCs w:val="28"/>
        </w:rPr>
        <w:t xml:space="preserve"> </w:t>
      </w:r>
      <w:r w:rsidRPr="00F014DF">
        <w:rPr>
          <w:rFonts w:ascii="Times New Roman" w:eastAsia="Times New Roman" w:hAnsi="Times New Roman" w:cs="Times New Roman"/>
          <w:sz w:val="28"/>
          <w:szCs w:val="28"/>
        </w:rPr>
        <w:t>целый</w:t>
      </w:r>
      <w:r w:rsidRPr="00F014DF">
        <w:rPr>
          <w:rFonts w:ascii="Times New Roman" w:eastAsia="Times New Roman" w:hAnsi="Times New Roman" w:cs="Times New Roman"/>
          <w:spacing w:val="109"/>
          <w:sz w:val="28"/>
          <w:szCs w:val="28"/>
        </w:rPr>
        <w:t xml:space="preserve"> </w:t>
      </w:r>
      <w:r w:rsidRPr="00F014DF">
        <w:rPr>
          <w:rFonts w:ascii="Times New Roman" w:eastAsia="Times New Roman" w:hAnsi="Times New Roman" w:cs="Times New Roman"/>
          <w:sz w:val="28"/>
          <w:szCs w:val="28"/>
        </w:rPr>
        <w:t>мир</w:t>
      </w:r>
      <w:r w:rsidRPr="00F014DF">
        <w:rPr>
          <w:rFonts w:ascii="Times New Roman" w:eastAsia="Times New Roman" w:hAnsi="Times New Roman" w:cs="Times New Roman"/>
          <w:spacing w:val="108"/>
          <w:sz w:val="28"/>
          <w:szCs w:val="28"/>
        </w:rPr>
        <w:t xml:space="preserve"> </w:t>
      </w:r>
      <w:r w:rsidRPr="00F014DF">
        <w:rPr>
          <w:rFonts w:ascii="Times New Roman" w:eastAsia="Times New Roman" w:hAnsi="Times New Roman" w:cs="Times New Roman"/>
          <w:sz w:val="28"/>
          <w:szCs w:val="28"/>
        </w:rPr>
        <w:t>вожатый»:</w:t>
      </w:r>
      <w:r w:rsidRPr="00F014DF">
        <w:rPr>
          <w:rFonts w:ascii="Times New Roman" w:eastAsia="Times New Roman" w:hAnsi="Times New Roman" w:cs="Times New Roman"/>
          <w:spacing w:val="109"/>
          <w:sz w:val="28"/>
          <w:szCs w:val="28"/>
        </w:rPr>
        <w:t xml:space="preserve"> </w:t>
      </w:r>
      <w:r w:rsidRPr="00F014DF">
        <w:rPr>
          <w:rFonts w:ascii="Times New Roman" w:eastAsia="Times New Roman" w:hAnsi="Times New Roman" w:cs="Times New Roman"/>
          <w:sz w:val="28"/>
          <w:szCs w:val="28"/>
        </w:rPr>
        <w:t>книга</w:t>
      </w:r>
      <w:r w:rsidRPr="00F014DF">
        <w:rPr>
          <w:rFonts w:ascii="Times New Roman" w:eastAsia="Times New Roman" w:hAnsi="Times New Roman" w:cs="Times New Roman"/>
          <w:spacing w:val="107"/>
          <w:sz w:val="28"/>
          <w:szCs w:val="28"/>
        </w:rPr>
        <w:t xml:space="preserve"> </w:t>
      </w:r>
      <w:r w:rsidRPr="00F014DF">
        <w:rPr>
          <w:rFonts w:ascii="Times New Roman" w:eastAsia="Times New Roman" w:hAnsi="Times New Roman" w:cs="Times New Roman"/>
          <w:sz w:val="28"/>
          <w:szCs w:val="28"/>
        </w:rPr>
        <w:t>отрядного</w:t>
      </w:r>
      <w:r w:rsidRPr="00F014DF">
        <w:rPr>
          <w:rFonts w:ascii="Times New Roman" w:eastAsia="Times New Roman" w:hAnsi="Times New Roman" w:cs="Times New Roman"/>
          <w:spacing w:val="106"/>
          <w:sz w:val="28"/>
          <w:szCs w:val="28"/>
        </w:rPr>
        <w:t xml:space="preserve"> </w:t>
      </w:r>
      <w:r w:rsidRPr="00F014DF">
        <w:rPr>
          <w:rFonts w:ascii="Times New Roman" w:eastAsia="Times New Roman" w:hAnsi="Times New Roman" w:cs="Times New Roman"/>
          <w:sz w:val="28"/>
          <w:szCs w:val="28"/>
        </w:rPr>
        <w:t>вожатого «Орлёнка»</w:t>
      </w:r>
      <w:r w:rsidRPr="00F014DF">
        <w:rPr>
          <w:rFonts w:ascii="Times New Roman" w:eastAsia="Times New Roman" w:hAnsi="Times New Roman" w:cs="Times New Roman"/>
          <w:spacing w:val="-10"/>
          <w:sz w:val="28"/>
          <w:szCs w:val="28"/>
        </w:rPr>
        <w:t xml:space="preserve"> </w:t>
      </w:r>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А.А.</w:t>
      </w:r>
      <w:r w:rsidRPr="00F014DF">
        <w:rPr>
          <w:rFonts w:ascii="Times New Roman" w:eastAsia="Times New Roman" w:hAnsi="Times New Roman" w:cs="Times New Roman"/>
          <w:spacing w:val="-3"/>
          <w:sz w:val="28"/>
          <w:szCs w:val="28"/>
        </w:rPr>
        <w:t xml:space="preserve"> </w:t>
      </w:r>
      <w:proofErr w:type="spellStart"/>
      <w:r w:rsidRPr="00F014DF">
        <w:rPr>
          <w:rFonts w:ascii="Times New Roman" w:eastAsia="Times New Roman" w:hAnsi="Times New Roman" w:cs="Times New Roman"/>
          <w:sz w:val="28"/>
          <w:szCs w:val="28"/>
        </w:rPr>
        <w:t>Зубахин</w:t>
      </w:r>
      <w:proofErr w:type="spellEnd"/>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А.В.</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Яблокова.</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ФГБОУ</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ВДЦ</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«Орлёнок»,</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2015.</w:t>
      </w:r>
      <w:r w:rsidRPr="00F014DF">
        <w:rPr>
          <w:rFonts w:ascii="Times New Roman" w:eastAsia="Times New Roman" w:hAnsi="Times New Roman" w:cs="Times New Roman"/>
          <w:spacing w:val="4"/>
          <w:sz w:val="28"/>
          <w:szCs w:val="28"/>
        </w:rPr>
        <w:t xml:space="preserve"> </w:t>
      </w:r>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336</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w:t>
      </w:r>
    </w:p>
    <w:p w:rsidR="00F014DF" w:rsidRPr="00F014DF" w:rsidRDefault="00F014DF" w:rsidP="006509A4">
      <w:pPr>
        <w:widowControl w:val="0"/>
        <w:numPr>
          <w:ilvl w:val="0"/>
          <w:numId w:val="16"/>
        </w:numPr>
        <w:tabs>
          <w:tab w:val="left" w:pos="1096"/>
          <w:tab w:val="left" w:pos="10490"/>
        </w:tabs>
        <w:autoSpaceDE w:val="0"/>
        <w:autoSpaceDN w:val="0"/>
        <w:spacing w:before="41" w:after="0" w:line="276" w:lineRule="auto"/>
        <w:ind w:left="0" w:right="454" w:hanging="426"/>
        <w:jc w:val="both"/>
        <w:rPr>
          <w:rFonts w:ascii="Times New Roman" w:eastAsia="Times New Roman" w:hAnsi="Times New Roman" w:cs="Times New Roman"/>
          <w:sz w:val="28"/>
          <w:szCs w:val="28"/>
        </w:rPr>
      </w:pPr>
      <w:proofErr w:type="spellStart"/>
      <w:r w:rsidRPr="00F014DF">
        <w:rPr>
          <w:rFonts w:ascii="Times New Roman" w:eastAsia="Times New Roman" w:hAnsi="Times New Roman" w:cs="Times New Roman"/>
          <w:sz w:val="28"/>
          <w:szCs w:val="28"/>
        </w:rPr>
        <w:t>Зубахин</w:t>
      </w:r>
      <w:proofErr w:type="spellEnd"/>
      <w:r w:rsidRPr="00F014DF">
        <w:rPr>
          <w:rFonts w:ascii="Times New Roman" w:eastAsia="Times New Roman" w:hAnsi="Times New Roman" w:cs="Times New Roman"/>
          <w:sz w:val="28"/>
          <w:szCs w:val="28"/>
        </w:rPr>
        <w:t xml:space="preserve"> А.А. «Равнение на флаг!»: сборник методических материалов из опыта</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работы ВДЦ «Орлёнок» по работе с государственными символами Российской Федерации</w:t>
      </w:r>
      <w:r w:rsidRPr="00F014DF">
        <w:rPr>
          <w:rFonts w:ascii="Times New Roman" w:eastAsia="Times New Roman" w:hAnsi="Times New Roman" w:cs="Times New Roman"/>
          <w:spacing w:val="-57"/>
          <w:sz w:val="28"/>
          <w:szCs w:val="28"/>
        </w:rPr>
        <w:t xml:space="preserve"> </w:t>
      </w:r>
      <w:r w:rsidRPr="00F014DF">
        <w:rPr>
          <w:rFonts w:ascii="Times New Roman" w:eastAsia="Times New Roman" w:hAnsi="Times New Roman" w:cs="Times New Roman"/>
          <w:sz w:val="28"/>
          <w:szCs w:val="28"/>
        </w:rPr>
        <w:t>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символами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«Орлёнка»/</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А.А.</w:t>
      </w:r>
      <w:r w:rsidRPr="00F014DF">
        <w:rPr>
          <w:rFonts w:ascii="Times New Roman" w:eastAsia="Times New Roman" w:hAnsi="Times New Roman" w:cs="Times New Roman"/>
          <w:spacing w:val="1"/>
          <w:sz w:val="28"/>
          <w:szCs w:val="28"/>
        </w:rPr>
        <w:t xml:space="preserve"> </w:t>
      </w:r>
      <w:proofErr w:type="spellStart"/>
      <w:r w:rsidRPr="00F014DF">
        <w:rPr>
          <w:rFonts w:ascii="Times New Roman" w:eastAsia="Times New Roman" w:hAnsi="Times New Roman" w:cs="Times New Roman"/>
          <w:sz w:val="28"/>
          <w:szCs w:val="28"/>
        </w:rPr>
        <w:t>Зубахин</w:t>
      </w:r>
      <w:proofErr w:type="spellEnd"/>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Т.Л.</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Хацкевич.</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Издание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1-е,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переработанное.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ФГБОУ</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ВДЦ</w:t>
      </w:r>
      <w:r w:rsidRPr="00F014DF">
        <w:rPr>
          <w:rFonts w:ascii="Times New Roman" w:eastAsia="Times New Roman" w:hAnsi="Times New Roman" w:cs="Times New Roman"/>
          <w:spacing w:val="3"/>
          <w:sz w:val="28"/>
          <w:szCs w:val="28"/>
        </w:rPr>
        <w:t xml:space="preserve"> </w:t>
      </w:r>
      <w:r w:rsidRPr="00F014DF">
        <w:rPr>
          <w:rFonts w:ascii="Times New Roman" w:eastAsia="Times New Roman" w:hAnsi="Times New Roman" w:cs="Times New Roman"/>
          <w:sz w:val="28"/>
          <w:szCs w:val="28"/>
        </w:rPr>
        <w:t>«Орлёнок»,</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2012.</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 112</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 ил.</w:t>
      </w:r>
    </w:p>
    <w:p w:rsidR="00F014DF" w:rsidRPr="00F014DF" w:rsidRDefault="00F014DF" w:rsidP="006509A4">
      <w:pPr>
        <w:widowControl w:val="0"/>
        <w:numPr>
          <w:ilvl w:val="0"/>
          <w:numId w:val="16"/>
        </w:numPr>
        <w:tabs>
          <w:tab w:val="left" w:pos="1096"/>
          <w:tab w:val="left" w:pos="10490"/>
        </w:tabs>
        <w:autoSpaceDE w:val="0"/>
        <w:autoSpaceDN w:val="0"/>
        <w:spacing w:after="0" w:line="276" w:lineRule="auto"/>
        <w:ind w:left="0" w:right="454" w:hanging="426"/>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Иванченко И.В. «Как рождается </w:t>
      </w:r>
      <w:proofErr w:type="spellStart"/>
      <w:r w:rsidRPr="00F014DF">
        <w:rPr>
          <w:rFonts w:ascii="Times New Roman" w:eastAsia="Times New Roman" w:hAnsi="Times New Roman" w:cs="Times New Roman"/>
          <w:sz w:val="28"/>
          <w:szCs w:val="28"/>
        </w:rPr>
        <w:t>микрогруппа</w:t>
      </w:r>
      <w:proofErr w:type="spellEnd"/>
      <w:r w:rsidRPr="00F014DF">
        <w:rPr>
          <w:rFonts w:ascii="Times New Roman" w:eastAsia="Times New Roman" w:hAnsi="Times New Roman" w:cs="Times New Roman"/>
          <w:sz w:val="28"/>
          <w:szCs w:val="28"/>
        </w:rPr>
        <w:t>?»: методическое пособие Издание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2-е,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переработанное</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и дополненное.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ФГБОУ ВДЦ</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«Орлёнок», 2020.</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3"/>
          <w:sz w:val="28"/>
          <w:szCs w:val="28"/>
        </w:rPr>
        <w:t xml:space="preserve"> </w:t>
      </w:r>
      <w:r w:rsidRPr="00F014DF">
        <w:rPr>
          <w:rFonts w:ascii="Times New Roman" w:eastAsia="Times New Roman" w:hAnsi="Times New Roman" w:cs="Times New Roman"/>
          <w:sz w:val="28"/>
          <w:szCs w:val="28"/>
        </w:rPr>
        <w:t>80</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w:t>
      </w:r>
    </w:p>
    <w:p w:rsidR="00F014DF" w:rsidRPr="00F014DF" w:rsidRDefault="00F014DF" w:rsidP="006509A4">
      <w:pPr>
        <w:widowControl w:val="0"/>
        <w:numPr>
          <w:ilvl w:val="0"/>
          <w:numId w:val="16"/>
        </w:numPr>
        <w:tabs>
          <w:tab w:val="left" w:pos="1096"/>
          <w:tab w:val="left" w:pos="10490"/>
        </w:tabs>
        <w:autoSpaceDE w:val="0"/>
        <w:autoSpaceDN w:val="0"/>
        <w:spacing w:after="0" w:line="276" w:lineRule="auto"/>
        <w:ind w:left="0" w:right="454" w:hanging="426"/>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Киреева А.А. «Нам доверяют матери ребёнка»: сборник интерактивных форм</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работы</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детьми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подростками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по</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формированию</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навыков</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безопасного</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поведения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w:t>
      </w:r>
      <w:r w:rsidRPr="00F014DF">
        <w:rPr>
          <w:rFonts w:ascii="Times New Roman" w:eastAsia="Times New Roman" w:hAnsi="Times New Roman" w:cs="Times New Roman"/>
          <w:spacing w:val="-57"/>
          <w:sz w:val="28"/>
          <w:szCs w:val="28"/>
        </w:rPr>
        <w:t xml:space="preserve"> </w:t>
      </w:r>
      <w:r w:rsidRPr="00F014DF">
        <w:rPr>
          <w:rFonts w:ascii="Times New Roman" w:eastAsia="Times New Roman" w:hAnsi="Times New Roman" w:cs="Times New Roman"/>
          <w:sz w:val="28"/>
          <w:szCs w:val="28"/>
        </w:rPr>
        <w:t>профилактике травматизма в детском лагере. Издание 2-е, дополненное и переработанное.</w:t>
      </w:r>
      <w:r w:rsidRPr="00F014DF">
        <w:rPr>
          <w:rFonts w:ascii="Times New Roman" w:eastAsia="Times New Roman" w:hAnsi="Times New Roman" w:cs="Times New Roman"/>
          <w:spacing w:val="-57"/>
          <w:sz w:val="28"/>
          <w:szCs w:val="28"/>
        </w:rPr>
        <w:t xml:space="preserve"> </w:t>
      </w:r>
      <w:r w:rsidRPr="00F014DF">
        <w:rPr>
          <w:rFonts w:ascii="Times New Roman" w:eastAsia="Times New Roman" w:hAnsi="Times New Roman" w:cs="Times New Roman"/>
          <w:sz w:val="28"/>
          <w:szCs w:val="28"/>
        </w:rPr>
        <w:t>ФГБОУ</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ВДЦ</w:t>
      </w:r>
      <w:r w:rsidRPr="00F014DF">
        <w:rPr>
          <w:rFonts w:ascii="Times New Roman" w:eastAsia="Times New Roman" w:hAnsi="Times New Roman" w:cs="Times New Roman"/>
          <w:spacing w:val="3"/>
          <w:sz w:val="28"/>
          <w:szCs w:val="28"/>
        </w:rPr>
        <w:t xml:space="preserve"> </w:t>
      </w:r>
      <w:r w:rsidRPr="00F014DF">
        <w:rPr>
          <w:rFonts w:ascii="Times New Roman" w:eastAsia="Times New Roman" w:hAnsi="Times New Roman" w:cs="Times New Roman"/>
          <w:sz w:val="28"/>
          <w:szCs w:val="28"/>
        </w:rPr>
        <w:t>«Орлёнок»,</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2015.</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 108 с.</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sz w:val="28"/>
          <w:szCs w:val="28"/>
        </w:rPr>
      </w:pPr>
    </w:p>
    <w:p w:rsidR="00F014DF" w:rsidRPr="00F014DF" w:rsidRDefault="00F014DF" w:rsidP="00F014DF">
      <w:pPr>
        <w:widowControl w:val="0"/>
        <w:autoSpaceDE w:val="0"/>
        <w:autoSpaceDN w:val="0"/>
        <w:spacing w:after="0" w:line="240" w:lineRule="auto"/>
        <w:rPr>
          <w:rFonts w:ascii="Arial" w:eastAsia="Times New Roman" w:hAnsi="Arial" w:cs="Arial"/>
          <w:b/>
          <w:bCs/>
          <w:i/>
          <w:iCs/>
          <w:color w:val="FFFFFF"/>
          <w:kern w:val="24"/>
          <w:sz w:val="48"/>
          <w:szCs w:val="48"/>
        </w:rPr>
        <w:sectPr w:rsidR="00F014DF" w:rsidRPr="00F014DF" w:rsidSect="001152A8">
          <w:pgSz w:w="11910" w:h="16840"/>
          <w:pgMar w:top="620" w:right="620" w:bottom="142" w:left="1480" w:header="720" w:footer="720" w:gutter="0"/>
          <w:pgBorders w:offsetFrom="page">
            <w:top w:val="balloons3Colors" w:sz="20" w:space="24" w:color="auto"/>
            <w:left w:val="balloons3Colors" w:sz="20" w:space="24" w:color="auto"/>
            <w:bottom w:val="balloons3Colors" w:sz="20" w:space="24" w:color="auto"/>
            <w:right w:val="balloons3Colors" w:sz="20" w:space="24" w:color="auto"/>
          </w:pgBorders>
          <w:cols w:space="720"/>
        </w:sectPr>
      </w:pPr>
    </w:p>
    <w:p w:rsidR="00F014DF" w:rsidRDefault="00132058" w:rsidP="00F014DF">
      <w:pPr>
        <w:widowControl w:val="0"/>
        <w:autoSpaceDE w:val="0"/>
        <w:autoSpaceDN w:val="0"/>
        <w:spacing w:after="0" w:line="240" w:lineRule="auto"/>
        <w:ind w:right="911"/>
        <w:contextualSpacing/>
        <w:rPr>
          <w:rFonts w:ascii="Times New Roman" w:eastAsia="Times New Roman" w:hAnsi="Times New Roman" w:cs="Times New Roman"/>
          <w:b/>
          <w:sz w:val="28"/>
        </w:rPr>
      </w:pPr>
      <w:r>
        <w:rPr>
          <w:rFonts w:ascii="Times New Roman" w:eastAsia="Times New Roman" w:hAnsi="Times New Roman" w:cs="Times New Roman"/>
          <w:b/>
          <w:sz w:val="28"/>
        </w:rPr>
        <w:lastRenderedPageBreak/>
        <w:t xml:space="preserve">                                                                                             Приложение 1</w:t>
      </w:r>
    </w:p>
    <w:p w:rsidR="00132058" w:rsidRPr="00F014DF" w:rsidRDefault="00132058" w:rsidP="00F014DF">
      <w:pPr>
        <w:widowControl w:val="0"/>
        <w:autoSpaceDE w:val="0"/>
        <w:autoSpaceDN w:val="0"/>
        <w:spacing w:after="0" w:line="240" w:lineRule="auto"/>
        <w:ind w:right="911"/>
        <w:contextualSpacing/>
        <w:rPr>
          <w:rFonts w:ascii="Times New Roman" w:eastAsia="Times New Roman" w:hAnsi="Times New Roman" w:cs="Times New Roman"/>
          <w:b/>
          <w:sz w:val="28"/>
        </w:rPr>
      </w:pPr>
    </w:p>
    <w:tbl>
      <w:tblPr>
        <w:tblStyle w:val="aa"/>
        <w:tblW w:w="0" w:type="auto"/>
        <w:tblInd w:w="-714" w:type="dxa"/>
        <w:tblLayout w:type="fixed"/>
        <w:tblLook w:val="04A0" w:firstRow="1" w:lastRow="0" w:firstColumn="1" w:lastColumn="0" w:noHBand="0" w:noVBand="1"/>
      </w:tblPr>
      <w:tblGrid>
        <w:gridCol w:w="1560"/>
        <w:gridCol w:w="6095"/>
        <w:gridCol w:w="2268"/>
      </w:tblGrid>
      <w:tr w:rsidR="00132058" w:rsidRPr="00132058" w:rsidTr="006509A4">
        <w:tc>
          <w:tcPr>
            <w:tcW w:w="9923" w:type="dxa"/>
            <w:gridSpan w:val="3"/>
          </w:tcPr>
          <w:p w:rsidR="00132058" w:rsidRPr="00A83F85" w:rsidRDefault="00132058" w:rsidP="006C7A5A">
            <w:pPr>
              <w:tabs>
                <w:tab w:val="left" w:pos="14570"/>
              </w:tabs>
              <w:ind w:right="1070"/>
              <w:jc w:val="center"/>
              <w:rPr>
                <w:rFonts w:ascii="Times New Roman" w:hAnsi="Times New Roman"/>
                <w:b/>
                <w:bCs/>
                <w:sz w:val="28"/>
                <w:szCs w:val="28"/>
                <w:lang w:val="ru-RU" w:eastAsia="ru-RU"/>
              </w:rPr>
            </w:pPr>
            <w:r w:rsidRPr="00A83F85">
              <w:rPr>
                <w:rFonts w:ascii="Times New Roman" w:hAnsi="Times New Roman"/>
                <w:b/>
                <w:bCs/>
                <w:sz w:val="28"/>
                <w:szCs w:val="28"/>
                <w:lang w:val="ru-RU" w:eastAsia="ru-RU"/>
              </w:rPr>
              <w:t>План мероприятий пришк</w:t>
            </w:r>
            <w:r w:rsidR="006C7A5A">
              <w:rPr>
                <w:rFonts w:ascii="Times New Roman" w:hAnsi="Times New Roman"/>
                <w:b/>
                <w:bCs/>
                <w:sz w:val="28"/>
                <w:szCs w:val="28"/>
                <w:lang w:val="ru-RU" w:eastAsia="ru-RU"/>
              </w:rPr>
              <w:t>ольного лагеря «Орлята России</w:t>
            </w:r>
            <w:r w:rsidRPr="00A83F85">
              <w:rPr>
                <w:rFonts w:ascii="Times New Roman" w:hAnsi="Times New Roman"/>
                <w:b/>
                <w:bCs/>
                <w:sz w:val="28"/>
                <w:szCs w:val="28"/>
                <w:lang w:val="ru-RU" w:eastAsia="ru-RU"/>
              </w:rPr>
              <w:t>»</w:t>
            </w:r>
          </w:p>
        </w:tc>
      </w:tr>
      <w:tr w:rsidR="00F9403C" w:rsidRPr="00132058" w:rsidTr="00A83F85">
        <w:tc>
          <w:tcPr>
            <w:tcW w:w="1560" w:type="dxa"/>
          </w:tcPr>
          <w:p w:rsidR="00F9403C" w:rsidRPr="00A83F85" w:rsidRDefault="00F9403C" w:rsidP="00A83F85">
            <w:pPr>
              <w:jc w:val="center"/>
              <w:rPr>
                <w:rFonts w:ascii="Times New Roman" w:hAnsi="Times New Roman"/>
                <w:b/>
                <w:sz w:val="28"/>
                <w:szCs w:val="28"/>
              </w:rPr>
            </w:pPr>
            <w:proofErr w:type="spellStart"/>
            <w:r w:rsidRPr="00A83F85">
              <w:rPr>
                <w:rFonts w:ascii="Times New Roman" w:hAnsi="Times New Roman"/>
                <w:b/>
                <w:sz w:val="28"/>
                <w:szCs w:val="28"/>
              </w:rPr>
              <w:t>Дата</w:t>
            </w:r>
            <w:proofErr w:type="spellEnd"/>
          </w:p>
        </w:tc>
        <w:tc>
          <w:tcPr>
            <w:tcW w:w="6095" w:type="dxa"/>
          </w:tcPr>
          <w:p w:rsidR="00F9403C" w:rsidRPr="00A83F85" w:rsidRDefault="00F9403C" w:rsidP="00A83F85">
            <w:pPr>
              <w:jc w:val="center"/>
              <w:rPr>
                <w:rFonts w:ascii="Times New Roman" w:hAnsi="Times New Roman"/>
                <w:b/>
                <w:sz w:val="28"/>
              </w:rPr>
            </w:pPr>
            <w:proofErr w:type="spellStart"/>
            <w:r w:rsidRPr="00A83F85">
              <w:rPr>
                <w:rFonts w:ascii="Times New Roman" w:hAnsi="Times New Roman"/>
                <w:b/>
                <w:sz w:val="28"/>
              </w:rPr>
              <w:t>Название</w:t>
            </w:r>
            <w:proofErr w:type="spellEnd"/>
            <w:r w:rsidRPr="00A83F85">
              <w:rPr>
                <w:rFonts w:ascii="Times New Roman" w:hAnsi="Times New Roman"/>
                <w:b/>
                <w:sz w:val="28"/>
              </w:rPr>
              <w:t xml:space="preserve"> </w:t>
            </w:r>
            <w:proofErr w:type="spellStart"/>
            <w:r w:rsidRPr="00A83F85">
              <w:rPr>
                <w:rFonts w:ascii="Times New Roman" w:hAnsi="Times New Roman"/>
                <w:b/>
                <w:sz w:val="28"/>
              </w:rPr>
              <w:t>мероприятия</w:t>
            </w:r>
            <w:proofErr w:type="spellEnd"/>
          </w:p>
        </w:tc>
        <w:tc>
          <w:tcPr>
            <w:tcW w:w="2268" w:type="dxa"/>
          </w:tcPr>
          <w:p w:rsidR="00F9403C" w:rsidRPr="00A83F85" w:rsidRDefault="00A83F85" w:rsidP="00A83F85">
            <w:pPr>
              <w:jc w:val="center"/>
              <w:rPr>
                <w:rFonts w:ascii="Times New Roman" w:hAnsi="Times New Roman"/>
                <w:b/>
                <w:sz w:val="28"/>
              </w:rPr>
            </w:pPr>
            <w:proofErr w:type="spellStart"/>
            <w:r w:rsidRPr="00A83F85">
              <w:rPr>
                <w:rFonts w:ascii="Times New Roman" w:hAnsi="Times New Roman"/>
                <w:b/>
                <w:sz w:val="28"/>
              </w:rPr>
              <w:t>Ответствен</w:t>
            </w:r>
            <w:r w:rsidR="00F9403C" w:rsidRPr="00A83F85">
              <w:rPr>
                <w:rFonts w:ascii="Times New Roman" w:hAnsi="Times New Roman"/>
                <w:b/>
                <w:sz w:val="28"/>
              </w:rPr>
              <w:t>ные</w:t>
            </w:r>
            <w:proofErr w:type="spellEnd"/>
          </w:p>
        </w:tc>
      </w:tr>
      <w:tr w:rsidR="00F9403C" w:rsidRPr="00132058" w:rsidTr="00A83F85">
        <w:tc>
          <w:tcPr>
            <w:tcW w:w="1560" w:type="dxa"/>
            <w:tcBorders>
              <w:top w:val="single" w:sz="4" w:space="0" w:color="auto"/>
              <w:left w:val="single" w:sz="4" w:space="0" w:color="auto"/>
              <w:bottom w:val="single" w:sz="4" w:space="0" w:color="auto"/>
              <w:right w:val="single" w:sz="4" w:space="0" w:color="auto"/>
            </w:tcBorders>
            <w:hideMark/>
          </w:tcPr>
          <w:p w:rsidR="00F9403C" w:rsidRPr="00A83F85" w:rsidRDefault="00F9403C" w:rsidP="00A83F85">
            <w:pPr>
              <w:jc w:val="center"/>
              <w:rPr>
                <w:rFonts w:ascii="Times New Roman" w:hAnsi="Times New Roman"/>
                <w:b/>
                <w:sz w:val="28"/>
                <w:szCs w:val="28"/>
              </w:rPr>
            </w:pPr>
            <w:r w:rsidRPr="00A83F85">
              <w:rPr>
                <w:rFonts w:ascii="Times New Roman" w:hAnsi="Times New Roman"/>
                <w:b/>
                <w:sz w:val="28"/>
                <w:szCs w:val="28"/>
              </w:rPr>
              <w:t xml:space="preserve">1 </w:t>
            </w:r>
            <w:proofErr w:type="spellStart"/>
            <w:r w:rsidRPr="00A83F85">
              <w:rPr>
                <w:rFonts w:ascii="Times New Roman" w:hAnsi="Times New Roman"/>
                <w:b/>
                <w:sz w:val="28"/>
                <w:szCs w:val="28"/>
              </w:rPr>
              <w:t>день</w:t>
            </w:r>
            <w:proofErr w:type="spellEnd"/>
          </w:p>
          <w:p w:rsidR="00F9403C" w:rsidRPr="00A83F85" w:rsidRDefault="00F9403C" w:rsidP="00A83F85">
            <w:pPr>
              <w:jc w:val="center"/>
              <w:rPr>
                <w:rFonts w:ascii="Times New Roman" w:hAnsi="Times New Roman"/>
                <w:b/>
                <w:sz w:val="28"/>
                <w:szCs w:val="28"/>
              </w:rPr>
            </w:pPr>
          </w:p>
          <w:p w:rsidR="00F9403C" w:rsidRPr="00A83F85" w:rsidRDefault="00F9403C" w:rsidP="00A83F85">
            <w:pPr>
              <w:jc w:val="center"/>
              <w:rPr>
                <w:rFonts w:ascii="Times New Roman" w:hAnsi="Times New Roman"/>
                <w:b/>
                <w:sz w:val="28"/>
                <w:szCs w:val="28"/>
              </w:rPr>
            </w:pPr>
          </w:p>
        </w:tc>
        <w:tc>
          <w:tcPr>
            <w:tcW w:w="6095" w:type="dxa"/>
            <w:tcBorders>
              <w:top w:val="single" w:sz="4" w:space="0" w:color="auto"/>
              <w:left w:val="single" w:sz="4" w:space="0" w:color="auto"/>
              <w:bottom w:val="single" w:sz="4" w:space="0" w:color="auto"/>
              <w:right w:val="single" w:sz="4" w:space="0" w:color="auto"/>
            </w:tcBorders>
          </w:tcPr>
          <w:p w:rsidR="00F9403C" w:rsidRPr="00A83F85" w:rsidRDefault="00F9403C" w:rsidP="00F9403C">
            <w:pPr>
              <w:ind w:right="911"/>
              <w:contextualSpacing/>
              <w:rPr>
                <w:rFonts w:ascii="Times New Roman" w:eastAsia="Times New Roman" w:hAnsi="Times New Roman"/>
                <w:b/>
                <w:sz w:val="28"/>
                <w:szCs w:val="28"/>
                <w:lang w:val="ru-RU"/>
              </w:rPr>
            </w:pPr>
            <w:r w:rsidRPr="00A83F85">
              <w:rPr>
                <w:rFonts w:ascii="Times New Roman" w:eastAsia="Times New Roman" w:hAnsi="Times New Roman"/>
                <w:b/>
                <w:sz w:val="28"/>
                <w:szCs w:val="28"/>
                <w:lang w:val="ru-RU"/>
              </w:rPr>
              <w:t>Организационный пери</w:t>
            </w:r>
            <w:r w:rsidR="00132058" w:rsidRPr="00A83F85">
              <w:rPr>
                <w:rFonts w:ascii="Times New Roman" w:eastAsia="Times New Roman" w:hAnsi="Times New Roman"/>
                <w:b/>
                <w:sz w:val="28"/>
                <w:szCs w:val="28"/>
                <w:lang w:val="ru-RU"/>
              </w:rPr>
              <w:t>од смены. Формирование Отрядов.</w:t>
            </w:r>
          </w:p>
          <w:p w:rsidR="00F9403C" w:rsidRPr="00A83F85" w:rsidRDefault="00F9403C" w:rsidP="00F9403C">
            <w:pPr>
              <w:ind w:right="911"/>
              <w:contextualSpacing/>
              <w:rPr>
                <w:rFonts w:ascii="Times New Roman" w:eastAsia="Times New Roman" w:hAnsi="Times New Roman"/>
                <w:sz w:val="28"/>
                <w:szCs w:val="28"/>
                <w:lang w:val="ru-RU"/>
              </w:rPr>
            </w:pPr>
            <w:r w:rsidRPr="00A83F85">
              <w:rPr>
                <w:rFonts w:ascii="Times New Roman" w:eastAsia="Times New Roman" w:hAnsi="Times New Roman"/>
                <w:sz w:val="28"/>
                <w:szCs w:val="28"/>
                <w:lang w:val="ru-RU"/>
              </w:rPr>
              <w:t>- Игровой час «Играю я – играют друзья».</w:t>
            </w:r>
          </w:p>
          <w:p w:rsidR="005A618A" w:rsidRPr="00A83F85" w:rsidRDefault="00F9403C" w:rsidP="00F9403C">
            <w:pPr>
              <w:ind w:right="911"/>
              <w:contextualSpacing/>
              <w:rPr>
                <w:rFonts w:ascii="Times New Roman" w:eastAsia="Times New Roman" w:hAnsi="Times New Roman"/>
                <w:sz w:val="28"/>
                <w:szCs w:val="28"/>
                <w:lang w:val="ru-RU"/>
              </w:rPr>
            </w:pPr>
            <w:r w:rsidRPr="00A83F85">
              <w:rPr>
                <w:rFonts w:ascii="Times New Roman" w:eastAsia="Times New Roman" w:hAnsi="Times New Roman"/>
                <w:sz w:val="28"/>
                <w:szCs w:val="28"/>
                <w:lang w:val="ru-RU"/>
              </w:rPr>
              <w:t xml:space="preserve">- </w:t>
            </w:r>
            <w:r w:rsidR="005A618A">
              <w:rPr>
                <w:rFonts w:ascii="Times New Roman" w:eastAsia="Times New Roman" w:hAnsi="Times New Roman"/>
                <w:sz w:val="28"/>
                <w:szCs w:val="28"/>
                <w:lang w:val="ru-RU"/>
              </w:rPr>
              <w:t xml:space="preserve">Открытие лагерной смены. </w:t>
            </w:r>
            <w:r w:rsidRPr="00A83F85">
              <w:rPr>
                <w:rFonts w:ascii="Times New Roman" w:eastAsia="Times New Roman" w:hAnsi="Times New Roman"/>
                <w:sz w:val="28"/>
                <w:szCs w:val="28"/>
                <w:lang w:val="ru-RU"/>
              </w:rPr>
              <w:t>Общий сбор участников «Здравствуй, лагерь»</w:t>
            </w:r>
            <w:r w:rsidR="005A618A">
              <w:rPr>
                <w:rFonts w:ascii="Times New Roman" w:eastAsia="Times New Roman" w:hAnsi="Times New Roman"/>
                <w:sz w:val="28"/>
                <w:szCs w:val="28"/>
                <w:lang w:val="ru-RU"/>
              </w:rPr>
              <w:t xml:space="preserve"> ко Дню защиты детей</w:t>
            </w:r>
            <w:r w:rsidRPr="00A83F85">
              <w:rPr>
                <w:rFonts w:ascii="Times New Roman" w:eastAsia="Times New Roman" w:hAnsi="Times New Roman"/>
                <w:sz w:val="28"/>
                <w:szCs w:val="28"/>
                <w:lang w:val="ru-RU"/>
              </w:rPr>
              <w:t>.</w:t>
            </w:r>
            <w:bookmarkStart w:id="1" w:name="_GoBack"/>
            <w:bookmarkEnd w:id="1"/>
          </w:p>
          <w:p w:rsidR="00F9403C" w:rsidRPr="00A83F85" w:rsidRDefault="00F9403C" w:rsidP="00F9403C">
            <w:pPr>
              <w:ind w:right="911"/>
              <w:contextualSpacing/>
              <w:rPr>
                <w:rFonts w:ascii="Times New Roman" w:eastAsia="Times New Roman" w:hAnsi="Times New Roman"/>
                <w:sz w:val="28"/>
                <w:szCs w:val="28"/>
                <w:lang w:val="ru-RU"/>
              </w:rPr>
            </w:pPr>
            <w:r w:rsidRPr="00A83F85">
              <w:rPr>
                <w:rFonts w:ascii="Times New Roman" w:eastAsia="Times New Roman" w:hAnsi="Times New Roman"/>
                <w:sz w:val="28"/>
                <w:szCs w:val="28"/>
                <w:lang w:val="ru-RU"/>
              </w:rPr>
              <w:t>- Инструктаж по технике безопасности.</w:t>
            </w:r>
          </w:p>
          <w:p w:rsidR="00F9403C" w:rsidRPr="00A83F85" w:rsidRDefault="00F9403C" w:rsidP="00F9403C">
            <w:pPr>
              <w:ind w:right="911"/>
              <w:contextualSpacing/>
              <w:rPr>
                <w:rFonts w:ascii="Times New Roman" w:eastAsia="Times New Roman" w:hAnsi="Times New Roman"/>
                <w:sz w:val="28"/>
                <w:szCs w:val="28"/>
                <w:lang w:val="ru-RU"/>
              </w:rPr>
            </w:pPr>
            <w:r w:rsidRPr="00A83F85">
              <w:rPr>
                <w:rFonts w:ascii="Times New Roman" w:eastAsia="Times New Roman" w:hAnsi="Times New Roman"/>
                <w:sz w:val="28"/>
                <w:szCs w:val="28"/>
                <w:lang w:val="ru-RU"/>
              </w:rPr>
              <w:t>- Посещение бассейна.</w:t>
            </w:r>
          </w:p>
          <w:p w:rsidR="00F9403C" w:rsidRPr="00A83F85" w:rsidRDefault="00F9403C" w:rsidP="00F9403C">
            <w:pPr>
              <w:ind w:right="911"/>
              <w:contextualSpacing/>
              <w:rPr>
                <w:rFonts w:ascii="Times New Roman" w:eastAsia="Times New Roman" w:hAnsi="Times New Roman"/>
                <w:b/>
                <w:sz w:val="28"/>
                <w:szCs w:val="28"/>
                <w:lang w:val="ru-RU"/>
              </w:rPr>
            </w:pPr>
          </w:p>
        </w:tc>
        <w:tc>
          <w:tcPr>
            <w:tcW w:w="2268" w:type="dxa"/>
            <w:tcBorders>
              <w:top w:val="single" w:sz="4" w:space="0" w:color="auto"/>
              <w:left w:val="single" w:sz="4" w:space="0" w:color="auto"/>
              <w:bottom w:val="single" w:sz="4" w:space="0" w:color="auto"/>
              <w:right w:val="single" w:sz="4" w:space="0" w:color="auto"/>
            </w:tcBorders>
          </w:tcPr>
          <w:p w:rsidR="00F9403C" w:rsidRPr="006C7A5A" w:rsidRDefault="00F9403C" w:rsidP="00A83F85">
            <w:pPr>
              <w:rPr>
                <w:rFonts w:ascii="Times New Roman" w:hAnsi="Times New Roman"/>
                <w:sz w:val="28"/>
                <w:lang w:val="ru-RU"/>
              </w:rPr>
            </w:pPr>
            <w:r w:rsidRPr="006C7A5A">
              <w:rPr>
                <w:rFonts w:ascii="Times New Roman" w:hAnsi="Times New Roman"/>
                <w:sz w:val="28"/>
                <w:lang w:val="ru-RU"/>
              </w:rPr>
              <w:t>Воспитатели, начальник лагеря,</w:t>
            </w:r>
          </w:p>
          <w:p w:rsidR="00F9403C" w:rsidRPr="006C7A5A" w:rsidRDefault="00F9403C" w:rsidP="00A83F85">
            <w:pPr>
              <w:rPr>
                <w:rFonts w:ascii="Times New Roman" w:hAnsi="Times New Roman"/>
                <w:sz w:val="28"/>
                <w:lang w:val="ru-RU"/>
              </w:rPr>
            </w:pPr>
            <w:r w:rsidRPr="006C7A5A">
              <w:rPr>
                <w:rFonts w:ascii="Times New Roman" w:hAnsi="Times New Roman"/>
                <w:sz w:val="28"/>
                <w:lang w:val="ru-RU"/>
              </w:rPr>
              <w:t>Медицинский работник</w:t>
            </w:r>
          </w:p>
        </w:tc>
      </w:tr>
      <w:tr w:rsidR="00F9403C" w:rsidRPr="00132058" w:rsidTr="00A83F85">
        <w:tc>
          <w:tcPr>
            <w:tcW w:w="1560" w:type="dxa"/>
            <w:tcBorders>
              <w:top w:val="single" w:sz="4" w:space="0" w:color="auto"/>
              <w:left w:val="single" w:sz="4" w:space="0" w:color="auto"/>
              <w:bottom w:val="single" w:sz="4" w:space="0" w:color="auto"/>
              <w:right w:val="single" w:sz="4" w:space="0" w:color="auto"/>
            </w:tcBorders>
            <w:hideMark/>
          </w:tcPr>
          <w:p w:rsidR="00F9403C" w:rsidRPr="00A83F85" w:rsidRDefault="00F9403C" w:rsidP="00A83F85">
            <w:pPr>
              <w:jc w:val="center"/>
              <w:rPr>
                <w:rFonts w:ascii="Times New Roman" w:hAnsi="Times New Roman"/>
                <w:b/>
                <w:sz w:val="28"/>
                <w:szCs w:val="28"/>
              </w:rPr>
            </w:pPr>
            <w:r w:rsidRPr="00A83F85">
              <w:rPr>
                <w:rFonts w:ascii="Times New Roman" w:hAnsi="Times New Roman"/>
                <w:b/>
                <w:sz w:val="28"/>
                <w:szCs w:val="28"/>
              </w:rPr>
              <w:t xml:space="preserve">2 </w:t>
            </w:r>
            <w:proofErr w:type="spellStart"/>
            <w:r w:rsidRPr="00A83F85">
              <w:rPr>
                <w:rFonts w:ascii="Times New Roman" w:hAnsi="Times New Roman"/>
                <w:b/>
                <w:sz w:val="28"/>
                <w:szCs w:val="28"/>
              </w:rPr>
              <w:t>день</w:t>
            </w:r>
            <w:proofErr w:type="spellEnd"/>
          </w:p>
          <w:p w:rsidR="00F9403C" w:rsidRPr="00A83F85" w:rsidRDefault="00F9403C" w:rsidP="00A83F85">
            <w:pPr>
              <w:jc w:val="center"/>
              <w:rPr>
                <w:rFonts w:ascii="Times New Roman" w:hAnsi="Times New Roman"/>
                <w:b/>
                <w:sz w:val="28"/>
                <w:szCs w:val="28"/>
              </w:rPr>
            </w:pPr>
          </w:p>
          <w:p w:rsidR="00F9403C" w:rsidRPr="00A83F85" w:rsidRDefault="00F9403C" w:rsidP="00A83F85">
            <w:pPr>
              <w:jc w:val="center"/>
              <w:rPr>
                <w:rFonts w:ascii="Times New Roman" w:hAnsi="Times New Roman"/>
                <w:b/>
                <w:sz w:val="28"/>
                <w:szCs w:val="28"/>
              </w:rPr>
            </w:pPr>
          </w:p>
        </w:tc>
        <w:tc>
          <w:tcPr>
            <w:tcW w:w="6095" w:type="dxa"/>
            <w:tcBorders>
              <w:top w:val="single" w:sz="4" w:space="0" w:color="auto"/>
              <w:left w:val="single" w:sz="4" w:space="0" w:color="auto"/>
              <w:bottom w:val="single" w:sz="4" w:space="0" w:color="auto"/>
              <w:right w:val="single" w:sz="4" w:space="0" w:color="auto"/>
            </w:tcBorders>
            <w:hideMark/>
          </w:tcPr>
          <w:p w:rsidR="00F9403C" w:rsidRPr="00A83F85" w:rsidRDefault="00F9403C" w:rsidP="00F9403C">
            <w:pPr>
              <w:ind w:right="911"/>
              <w:contextualSpacing/>
              <w:rPr>
                <w:rFonts w:ascii="Times New Roman" w:eastAsia="Times New Roman" w:hAnsi="Times New Roman"/>
                <w:b/>
                <w:sz w:val="28"/>
                <w:szCs w:val="28"/>
                <w:lang w:val="ru-RU"/>
              </w:rPr>
            </w:pPr>
            <w:r w:rsidRPr="00A83F85">
              <w:rPr>
                <w:rFonts w:ascii="Times New Roman" w:eastAsia="Times New Roman" w:hAnsi="Times New Roman"/>
                <w:b/>
                <w:sz w:val="28"/>
                <w:szCs w:val="28"/>
                <w:lang w:val="ru-RU"/>
              </w:rPr>
              <w:t>Правила жизни в лагере.</w:t>
            </w:r>
          </w:p>
          <w:p w:rsidR="00F9403C" w:rsidRPr="00A83F85" w:rsidRDefault="00F9403C" w:rsidP="00F9403C">
            <w:pPr>
              <w:ind w:right="911"/>
              <w:contextualSpacing/>
              <w:rPr>
                <w:rFonts w:ascii="Times New Roman" w:eastAsia="Times New Roman" w:hAnsi="Times New Roman"/>
                <w:sz w:val="28"/>
                <w:szCs w:val="28"/>
                <w:lang w:val="ru-RU"/>
              </w:rPr>
            </w:pPr>
            <w:r w:rsidRPr="00A83F85">
              <w:rPr>
                <w:rFonts w:ascii="Times New Roman" w:eastAsia="Times New Roman" w:hAnsi="Times New Roman"/>
                <w:sz w:val="28"/>
                <w:szCs w:val="28"/>
                <w:lang w:val="ru-RU"/>
              </w:rPr>
              <w:t>- Разучивание лагерной песни.</w:t>
            </w:r>
          </w:p>
          <w:p w:rsidR="00F9403C" w:rsidRPr="00A83F85" w:rsidRDefault="00F9403C" w:rsidP="00F9403C">
            <w:pPr>
              <w:ind w:right="911"/>
              <w:contextualSpacing/>
              <w:rPr>
                <w:rFonts w:ascii="Times New Roman" w:eastAsia="Times New Roman" w:hAnsi="Times New Roman"/>
                <w:sz w:val="28"/>
                <w:szCs w:val="28"/>
                <w:lang w:val="ru-RU"/>
              </w:rPr>
            </w:pPr>
            <w:r w:rsidRPr="00A83F85">
              <w:rPr>
                <w:rFonts w:ascii="Times New Roman" w:eastAsia="Times New Roman" w:hAnsi="Times New Roman"/>
                <w:sz w:val="28"/>
                <w:szCs w:val="28"/>
                <w:lang w:val="ru-RU"/>
              </w:rPr>
              <w:t>- Интерактивное мероприятие «Звенит звонок, начинается урок» (исполнение песен и чтение стихов о школе, викторина «Здравствуй, школа», просмотр отрывков из мультипликационных фильмов).</w:t>
            </w:r>
          </w:p>
          <w:p w:rsidR="00F9403C" w:rsidRPr="00A83F85" w:rsidRDefault="00F9403C" w:rsidP="00F9403C">
            <w:pPr>
              <w:ind w:right="911"/>
              <w:contextualSpacing/>
              <w:rPr>
                <w:rFonts w:ascii="Times New Roman" w:eastAsia="Times New Roman" w:hAnsi="Times New Roman"/>
                <w:sz w:val="28"/>
                <w:szCs w:val="28"/>
              </w:rPr>
            </w:pPr>
            <w:r w:rsidRPr="00A83F85">
              <w:rPr>
                <w:rFonts w:ascii="Times New Roman" w:eastAsia="Times New Roman" w:hAnsi="Times New Roman"/>
                <w:sz w:val="28"/>
                <w:szCs w:val="28"/>
              </w:rPr>
              <w:t xml:space="preserve">- </w:t>
            </w:r>
            <w:proofErr w:type="spellStart"/>
            <w:r w:rsidRPr="00A83F85">
              <w:rPr>
                <w:rFonts w:ascii="Times New Roman" w:eastAsia="Times New Roman" w:hAnsi="Times New Roman"/>
                <w:sz w:val="28"/>
                <w:szCs w:val="28"/>
              </w:rPr>
              <w:t>Познавательное</w:t>
            </w:r>
            <w:proofErr w:type="spellEnd"/>
            <w:r w:rsidRPr="00A83F85">
              <w:rPr>
                <w:rFonts w:ascii="Times New Roman" w:eastAsia="Times New Roman" w:hAnsi="Times New Roman"/>
                <w:sz w:val="28"/>
                <w:szCs w:val="28"/>
              </w:rPr>
              <w:t xml:space="preserve"> </w:t>
            </w:r>
            <w:proofErr w:type="spellStart"/>
            <w:r w:rsidRPr="00A83F85">
              <w:rPr>
                <w:rFonts w:ascii="Times New Roman" w:eastAsia="Times New Roman" w:hAnsi="Times New Roman"/>
                <w:sz w:val="28"/>
                <w:szCs w:val="28"/>
              </w:rPr>
              <w:t>мероприятие</w:t>
            </w:r>
            <w:proofErr w:type="spellEnd"/>
            <w:r w:rsidRPr="00A83F85">
              <w:rPr>
                <w:rFonts w:ascii="Times New Roman" w:eastAsia="Times New Roman" w:hAnsi="Times New Roman"/>
                <w:sz w:val="28"/>
                <w:szCs w:val="28"/>
              </w:rPr>
              <w:t xml:space="preserve"> «</w:t>
            </w:r>
            <w:proofErr w:type="spellStart"/>
            <w:r w:rsidRPr="00A83F85">
              <w:rPr>
                <w:rFonts w:ascii="Times New Roman" w:eastAsia="Times New Roman" w:hAnsi="Times New Roman"/>
                <w:sz w:val="28"/>
                <w:szCs w:val="28"/>
              </w:rPr>
              <w:t>Эврика</w:t>
            </w:r>
            <w:proofErr w:type="spellEnd"/>
            <w:r w:rsidRPr="00A83F85">
              <w:rPr>
                <w:rFonts w:ascii="Times New Roman" w:eastAsia="Times New Roman" w:hAnsi="Times New Roman"/>
                <w:sz w:val="28"/>
                <w:szCs w:val="28"/>
              </w:rPr>
              <w:t>».</w:t>
            </w:r>
          </w:p>
        </w:tc>
        <w:tc>
          <w:tcPr>
            <w:tcW w:w="2268" w:type="dxa"/>
            <w:tcBorders>
              <w:top w:val="single" w:sz="4" w:space="0" w:color="auto"/>
              <w:left w:val="single" w:sz="4" w:space="0" w:color="auto"/>
              <w:bottom w:val="single" w:sz="4" w:space="0" w:color="auto"/>
              <w:right w:val="single" w:sz="4" w:space="0" w:color="auto"/>
            </w:tcBorders>
          </w:tcPr>
          <w:p w:rsidR="00F9403C" w:rsidRPr="00A83F85" w:rsidRDefault="00F9403C" w:rsidP="00A83F85">
            <w:pPr>
              <w:rPr>
                <w:rFonts w:ascii="Times New Roman" w:hAnsi="Times New Roman"/>
                <w:sz w:val="28"/>
              </w:rPr>
            </w:pPr>
            <w:proofErr w:type="spellStart"/>
            <w:r w:rsidRPr="00A83F85">
              <w:rPr>
                <w:rFonts w:ascii="Times New Roman" w:hAnsi="Times New Roman"/>
                <w:sz w:val="28"/>
              </w:rPr>
              <w:t>Воспитатели</w:t>
            </w:r>
            <w:proofErr w:type="spellEnd"/>
            <w:r w:rsidRPr="00A83F85">
              <w:rPr>
                <w:rFonts w:ascii="Times New Roman" w:hAnsi="Times New Roman"/>
                <w:sz w:val="28"/>
              </w:rPr>
              <w:t xml:space="preserve">, </w:t>
            </w:r>
            <w:proofErr w:type="spellStart"/>
            <w:r w:rsidRPr="00A83F85">
              <w:rPr>
                <w:rFonts w:ascii="Times New Roman" w:hAnsi="Times New Roman"/>
                <w:sz w:val="28"/>
              </w:rPr>
              <w:t>начальник</w:t>
            </w:r>
            <w:proofErr w:type="spellEnd"/>
            <w:r w:rsidRPr="00A83F85">
              <w:rPr>
                <w:rFonts w:ascii="Times New Roman" w:hAnsi="Times New Roman"/>
                <w:sz w:val="28"/>
              </w:rPr>
              <w:t xml:space="preserve"> </w:t>
            </w:r>
            <w:proofErr w:type="spellStart"/>
            <w:r w:rsidRPr="00A83F85">
              <w:rPr>
                <w:rFonts w:ascii="Times New Roman" w:hAnsi="Times New Roman"/>
                <w:sz w:val="28"/>
              </w:rPr>
              <w:t>лагеря</w:t>
            </w:r>
            <w:proofErr w:type="spellEnd"/>
          </w:p>
          <w:p w:rsidR="00F9403C" w:rsidRPr="00A83F85" w:rsidRDefault="00F9403C" w:rsidP="00A83F85">
            <w:pPr>
              <w:rPr>
                <w:rFonts w:ascii="Times New Roman" w:hAnsi="Times New Roman"/>
                <w:sz w:val="28"/>
              </w:rPr>
            </w:pPr>
          </w:p>
          <w:p w:rsidR="00F9403C" w:rsidRPr="00A83F85" w:rsidRDefault="00F9403C" w:rsidP="00A83F85">
            <w:pPr>
              <w:rPr>
                <w:rFonts w:ascii="Times New Roman" w:hAnsi="Times New Roman"/>
                <w:sz w:val="28"/>
              </w:rPr>
            </w:pPr>
            <w:r w:rsidRPr="00A83F85">
              <w:rPr>
                <w:rFonts w:ascii="Times New Roman" w:hAnsi="Times New Roman"/>
                <w:sz w:val="28"/>
              </w:rPr>
              <w:t xml:space="preserve"> </w:t>
            </w:r>
          </w:p>
        </w:tc>
      </w:tr>
      <w:tr w:rsidR="00F9403C" w:rsidRPr="00132058" w:rsidTr="00A83F85">
        <w:tc>
          <w:tcPr>
            <w:tcW w:w="1560" w:type="dxa"/>
            <w:tcBorders>
              <w:top w:val="single" w:sz="4" w:space="0" w:color="auto"/>
              <w:left w:val="single" w:sz="4" w:space="0" w:color="auto"/>
              <w:bottom w:val="single" w:sz="4" w:space="0" w:color="auto"/>
              <w:right w:val="single" w:sz="4" w:space="0" w:color="auto"/>
            </w:tcBorders>
            <w:hideMark/>
          </w:tcPr>
          <w:p w:rsidR="00F9403C" w:rsidRPr="00A83F85" w:rsidRDefault="00F9403C" w:rsidP="00A83F85">
            <w:pPr>
              <w:jc w:val="center"/>
              <w:rPr>
                <w:rFonts w:ascii="Times New Roman" w:hAnsi="Times New Roman"/>
                <w:b/>
                <w:sz w:val="28"/>
                <w:szCs w:val="28"/>
              </w:rPr>
            </w:pPr>
            <w:r w:rsidRPr="00A83F85">
              <w:rPr>
                <w:rFonts w:ascii="Times New Roman" w:hAnsi="Times New Roman"/>
                <w:b/>
                <w:sz w:val="28"/>
                <w:szCs w:val="28"/>
              </w:rPr>
              <w:t xml:space="preserve">3 </w:t>
            </w:r>
            <w:proofErr w:type="spellStart"/>
            <w:r w:rsidRPr="00A83F85">
              <w:rPr>
                <w:rFonts w:ascii="Times New Roman" w:hAnsi="Times New Roman"/>
                <w:b/>
                <w:sz w:val="28"/>
                <w:szCs w:val="28"/>
              </w:rPr>
              <w:t>день</w:t>
            </w:r>
            <w:proofErr w:type="spellEnd"/>
          </w:p>
          <w:p w:rsidR="00F9403C" w:rsidRPr="00A83F85" w:rsidRDefault="00F9403C" w:rsidP="00A83F85">
            <w:pPr>
              <w:jc w:val="center"/>
              <w:rPr>
                <w:rFonts w:ascii="Times New Roman" w:hAnsi="Times New Roman"/>
                <w:b/>
                <w:sz w:val="28"/>
                <w:szCs w:val="28"/>
              </w:rPr>
            </w:pPr>
          </w:p>
          <w:p w:rsidR="00F9403C" w:rsidRPr="00A83F85" w:rsidRDefault="00F9403C" w:rsidP="00A83F85">
            <w:pPr>
              <w:jc w:val="center"/>
              <w:rPr>
                <w:rFonts w:ascii="Times New Roman" w:hAnsi="Times New Roman"/>
                <w:b/>
                <w:sz w:val="28"/>
                <w:szCs w:val="28"/>
              </w:rPr>
            </w:pPr>
          </w:p>
        </w:tc>
        <w:tc>
          <w:tcPr>
            <w:tcW w:w="6095" w:type="dxa"/>
            <w:tcBorders>
              <w:top w:val="single" w:sz="4" w:space="0" w:color="auto"/>
              <w:left w:val="single" w:sz="4" w:space="0" w:color="auto"/>
              <w:bottom w:val="single" w:sz="4" w:space="0" w:color="auto"/>
              <w:right w:val="single" w:sz="4" w:space="0" w:color="auto"/>
            </w:tcBorders>
            <w:hideMark/>
          </w:tcPr>
          <w:p w:rsidR="00F9403C" w:rsidRPr="00A83F85" w:rsidRDefault="00F9403C" w:rsidP="00F9403C">
            <w:pPr>
              <w:ind w:right="911"/>
              <w:contextualSpacing/>
              <w:rPr>
                <w:rFonts w:ascii="Times New Roman" w:eastAsia="Times New Roman" w:hAnsi="Times New Roman"/>
                <w:b/>
                <w:sz w:val="28"/>
                <w:szCs w:val="28"/>
                <w:lang w:val="ru-RU"/>
              </w:rPr>
            </w:pPr>
            <w:r w:rsidRPr="00A83F85">
              <w:rPr>
                <w:rFonts w:ascii="Times New Roman" w:eastAsia="Times New Roman" w:hAnsi="Times New Roman"/>
                <w:b/>
                <w:sz w:val="28"/>
                <w:szCs w:val="28"/>
                <w:lang w:val="ru-RU"/>
              </w:rPr>
              <w:t>Погружение в игровой сюжет смены.</w:t>
            </w:r>
          </w:p>
          <w:p w:rsidR="00F9403C" w:rsidRPr="00A83F85" w:rsidRDefault="00F9403C" w:rsidP="00F9403C">
            <w:pPr>
              <w:ind w:right="911"/>
              <w:contextualSpacing/>
              <w:rPr>
                <w:rFonts w:ascii="Times New Roman" w:eastAsia="Times New Roman" w:hAnsi="Times New Roman"/>
                <w:sz w:val="28"/>
                <w:szCs w:val="28"/>
                <w:lang w:val="ru-RU"/>
              </w:rPr>
            </w:pPr>
            <w:r w:rsidRPr="00A83F85">
              <w:rPr>
                <w:rFonts w:ascii="Times New Roman" w:eastAsia="Times New Roman" w:hAnsi="Times New Roman"/>
                <w:sz w:val="28"/>
                <w:szCs w:val="28"/>
                <w:lang w:val="ru-RU"/>
              </w:rPr>
              <w:t>- Тематический час «Открывая страницы интересной книги».</w:t>
            </w:r>
          </w:p>
          <w:p w:rsidR="00F9403C" w:rsidRPr="00A83F85" w:rsidRDefault="00E77F4D" w:rsidP="00F9403C">
            <w:pPr>
              <w:ind w:right="911"/>
              <w:contextualSpacing/>
              <w:rPr>
                <w:rFonts w:ascii="Times New Roman" w:eastAsia="Times New Roman" w:hAnsi="Times New Roman"/>
                <w:sz w:val="28"/>
                <w:szCs w:val="28"/>
                <w:lang w:val="ru-RU"/>
              </w:rPr>
            </w:pPr>
            <w:r w:rsidRPr="00A83F85">
              <w:rPr>
                <w:rFonts w:ascii="Times New Roman" w:eastAsia="Times New Roman" w:hAnsi="Times New Roman"/>
                <w:sz w:val="28"/>
                <w:szCs w:val="28"/>
                <w:lang w:val="ru-RU"/>
              </w:rPr>
              <w:t xml:space="preserve">- Творческая встреча орлят </w:t>
            </w:r>
            <w:r w:rsidR="00F9403C" w:rsidRPr="00A83F85">
              <w:rPr>
                <w:rFonts w:ascii="Times New Roman" w:eastAsia="Times New Roman" w:hAnsi="Times New Roman"/>
                <w:sz w:val="28"/>
                <w:szCs w:val="28"/>
                <w:lang w:val="ru-RU"/>
              </w:rPr>
              <w:t>«Знакомьтесь, это – мы!»</w:t>
            </w:r>
          </w:p>
          <w:p w:rsidR="00F9403C" w:rsidRPr="00A83F85" w:rsidRDefault="00F9403C" w:rsidP="00F9403C">
            <w:pPr>
              <w:ind w:right="911"/>
              <w:contextualSpacing/>
              <w:rPr>
                <w:rFonts w:ascii="Times New Roman" w:eastAsia="Times New Roman" w:hAnsi="Times New Roman"/>
                <w:sz w:val="28"/>
                <w:szCs w:val="28"/>
              </w:rPr>
            </w:pPr>
            <w:r w:rsidRPr="00A83F85">
              <w:rPr>
                <w:rFonts w:ascii="Times New Roman" w:eastAsia="Times New Roman" w:hAnsi="Times New Roman"/>
                <w:sz w:val="28"/>
                <w:szCs w:val="28"/>
              </w:rPr>
              <w:t xml:space="preserve">- </w:t>
            </w:r>
            <w:proofErr w:type="spellStart"/>
            <w:r w:rsidRPr="00A83F85">
              <w:rPr>
                <w:rFonts w:ascii="Times New Roman" w:eastAsia="Times New Roman" w:hAnsi="Times New Roman"/>
                <w:sz w:val="28"/>
                <w:szCs w:val="28"/>
              </w:rPr>
              <w:t>Посещение</w:t>
            </w:r>
            <w:proofErr w:type="spellEnd"/>
            <w:r w:rsidRPr="00A83F85">
              <w:rPr>
                <w:rFonts w:ascii="Times New Roman" w:eastAsia="Times New Roman" w:hAnsi="Times New Roman"/>
                <w:sz w:val="28"/>
                <w:szCs w:val="28"/>
              </w:rPr>
              <w:t xml:space="preserve"> </w:t>
            </w:r>
            <w:proofErr w:type="spellStart"/>
            <w:r w:rsidRPr="00A83F85">
              <w:rPr>
                <w:rFonts w:ascii="Times New Roman" w:eastAsia="Times New Roman" w:hAnsi="Times New Roman"/>
                <w:sz w:val="28"/>
                <w:szCs w:val="28"/>
              </w:rPr>
              <w:t>бассейна</w:t>
            </w:r>
            <w:proofErr w:type="spellEnd"/>
            <w:r w:rsidRPr="00A83F85">
              <w:rPr>
                <w:rFonts w:ascii="Times New Roman" w:eastAsia="Times New Roman" w:hAnsi="Times New Roman"/>
                <w:sz w:val="28"/>
                <w:szCs w:val="28"/>
              </w:rPr>
              <w:t>.</w:t>
            </w:r>
          </w:p>
        </w:tc>
        <w:tc>
          <w:tcPr>
            <w:tcW w:w="2268" w:type="dxa"/>
          </w:tcPr>
          <w:p w:rsidR="00F9403C" w:rsidRPr="00A83F85" w:rsidRDefault="00F9403C" w:rsidP="00A83F85">
            <w:pPr>
              <w:rPr>
                <w:rFonts w:ascii="Times New Roman" w:hAnsi="Times New Roman"/>
                <w:sz w:val="28"/>
              </w:rPr>
            </w:pPr>
            <w:proofErr w:type="spellStart"/>
            <w:r w:rsidRPr="00A83F85">
              <w:rPr>
                <w:rFonts w:ascii="Times New Roman" w:hAnsi="Times New Roman"/>
                <w:sz w:val="28"/>
              </w:rPr>
              <w:t>Воспитатели</w:t>
            </w:r>
            <w:proofErr w:type="spellEnd"/>
            <w:r w:rsidRPr="00A83F85">
              <w:rPr>
                <w:rFonts w:ascii="Times New Roman" w:hAnsi="Times New Roman"/>
                <w:sz w:val="28"/>
              </w:rPr>
              <w:t xml:space="preserve">, </w:t>
            </w:r>
            <w:proofErr w:type="spellStart"/>
            <w:r w:rsidRPr="00A83F85">
              <w:rPr>
                <w:rFonts w:ascii="Times New Roman" w:hAnsi="Times New Roman"/>
                <w:sz w:val="28"/>
              </w:rPr>
              <w:t>начальник</w:t>
            </w:r>
            <w:proofErr w:type="spellEnd"/>
            <w:r w:rsidRPr="00A83F85">
              <w:rPr>
                <w:rFonts w:ascii="Times New Roman" w:hAnsi="Times New Roman"/>
                <w:sz w:val="28"/>
              </w:rPr>
              <w:t xml:space="preserve"> </w:t>
            </w:r>
            <w:proofErr w:type="spellStart"/>
            <w:r w:rsidRPr="00A83F85">
              <w:rPr>
                <w:rFonts w:ascii="Times New Roman" w:hAnsi="Times New Roman"/>
                <w:sz w:val="28"/>
              </w:rPr>
              <w:t>лагеря</w:t>
            </w:r>
            <w:proofErr w:type="spellEnd"/>
          </w:p>
        </w:tc>
      </w:tr>
      <w:tr w:rsidR="00F9403C" w:rsidRPr="00132058" w:rsidTr="00A83F85">
        <w:tc>
          <w:tcPr>
            <w:tcW w:w="1560" w:type="dxa"/>
            <w:tcBorders>
              <w:top w:val="single" w:sz="4" w:space="0" w:color="auto"/>
              <w:left w:val="single" w:sz="4" w:space="0" w:color="auto"/>
              <w:bottom w:val="single" w:sz="4" w:space="0" w:color="auto"/>
              <w:right w:val="single" w:sz="4" w:space="0" w:color="auto"/>
            </w:tcBorders>
            <w:hideMark/>
          </w:tcPr>
          <w:p w:rsidR="00F9403C" w:rsidRPr="00A83F85" w:rsidRDefault="00F9403C" w:rsidP="00A83F85">
            <w:pPr>
              <w:jc w:val="center"/>
              <w:rPr>
                <w:rFonts w:ascii="Times New Roman" w:hAnsi="Times New Roman"/>
                <w:b/>
                <w:sz w:val="28"/>
                <w:szCs w:val="28"/>
              </w:rPr>
            </w:pPr>
            <w:r w:rsidRPr="00A83F85">
              <w:rPr>
                <w:rFonts w:ascii="Times New Roman" w:hAnsi="Times New Roman"/>
                <w:b/>
                <w:sz w:val="28"/>
                <w:szCs w:val="28"/>
              </w:rPr>
              <w:t xml:space="preserve">4 </w:t>
            </w:r>
            <w:proofErr w:type="spellStart"/>
            <w:r w:rsidRPr="00A83F85">
              <w:rPr>
                <w:rFonts w:ascii="Times New Roman" w:hAnsi="Times New Roman"/>
                <w:b/>
                <w:sz w:val="28"/>
                <w:szCs w:val="28"/>
              </w:rPr>
              <w:t>день</w:t>
            </w:r>
            <w:proofErr w:type="spellEnd"/>
          </w:p>
          <w:p w:rsidR="00990360" w:rsidRPr="00A83F85" w:rsidRDefault="00990360" w:rsidP="00A83F85">
            <w:pPr>
              <w:jc w:val="center"/>
              <w:rPr>
                <w:rFonts w:ascii="Times New Roman" w:hAnsi="Times New Roman"/>
                <w:b/>
                <w:sz w:val="28"/>
                <w:szCs w:val="28"/>
              </w:rPr>
            </w:pPr>
          </w:p>
          <w:p w:rsidR="00990360" w:rsidRPr="00A83F85" w:rsidRDefault="00990360" w:rsidP="00A83F85">
            <w:pPr>
              <w:jc w:val="center"/>
              <w:rPr>
                <w:rFonts w:ascii="Times New Roman" w:hAnsi="Times New Roman"/>
                <w:b/>
                <w:sz w:val="28"/>
                <w:szCs w:val="28"/>
              </w:rPr>
            </w:pPr>
          </w:p>
        </w:tc>
        <w:tc>
          <w:tcPr>
            <w:tcW w:w="6095" w:type="dxa"/>
            <w:tcBorders>
              <w:top w:val="single" w:sz="4" w:space="0" w:color="auto"/>
              <w:left w:val="single" w:sz="4" w:space="0" w:color="auto"/>
              <w:bottom w:val="single" w:sz="4" w:space="0" w:color="auto"/>
              <w:right w:val="single" w:sz="4" w:space="0" w:color="auto"/>
            </w:tcBorders>
            <w:hideMark/>
          </w:tcPr>
          <w:p w:rsidR="00F9403C" w:rsidRPr="00A83F85" w:rsidRDefault="00990360" w:rsidP="00F9403C">
            <w:pPr>
              <w:ind w:right="911"/>
              <w:contextualSpacing/>
              <w:rPr>
                <w:rFonts w:ascii="Times New Roman" w:eastAsia="Times New Roman" w:hAnsi="Times New Roman"/>
                <w:b/>
                <w:sz w:val="28"/>
                <w:szCs w:val="28"/>
                <w:lang w:val="ru-RU"/>
              </w:rPr>
            </w:pPr>
            <w:r w:rsidRPr="00A83F85">
              <w:rPr>
                <w:rFonts w:ascii="Times New Roman" w:eastAsia="Times New Roman" w:hAnsi="Times New Roman"/>
                <w:b/>
                <w:sz w:val="28"/>
                <w:szCs w:val="28"/>
                <w:lang w:val="ru-RU"/>
              </w:rPr>
              <w:t>Лагерь – это здорово!</w:t>
            </w:r>
          </w:p>
          <w:p w:rsidR="00F9403C" w:rsidRPr="00A83F85" w:rsidRDefault="00990360" w:rsidP="00F9403C">
            <w:pPr>
              <w:ind w:right="911"/>
              <w:contextualSpacing/>
              <w:rPr>
                <w:rFonts w:ascii="Times New Roman" w:eastAsia="Times New Roman" w:hAnsi="Times New Roman"/>
                <w:sz w:val="28"/>
                <w:szCs w:val="28"/>
                <w:lang w:val="ru-RU"/>
              </w:rPr>
            </w:pPr>
            <w:r w:rsidRPr="00A83F85">
              <w:rPr>
                <w:rFonts w:ascii="Times New Roman" w:eastAsia="Times New Roman" w:hAnsi="Times New Roman"/>
                <w:sz w:val="28"/>
                <w:szCs w:val="28"/>
                <w:lang w:val="ru-RU"/>
              </w:rPr>
              <w:t>- Посещение игрового центра «Планета развлечений».</w:t>
            </w:r>
          </w:p>
          <w:p w:rsidR="00F9403C" w:rsidRPr="00A83F85" w:rsidRDefault="00990360" w:rsidP="00F9403C">
            <w:pPr>
              <w:ind w:right="911"/>
              <w:contextualSpacing/>
              <w:rPr>
                <w:rFonts w:ascii="Times New Roman" w:eastAsia="Times New Roman" w:hAnsi="Times New Roman"/>
                <w:sz w:val="28"/>
                <w:szCs w:val="28"/>
                <w:lang w:val="ru-RU"/>
              </w:rPr>
            </w:pPr>
            <w:r w:rsidRPr="00A83F85">
              <w:rPr>
                <w:rFonts w:ascii="Times New Roman" w:eastAsia="Times New Roman" w:hAnsi="Times New Roman"/>
                <w:sz w:val="28"/>
                <w:szCs w:val="28"/>
                <w:lang w:val="ru-RU"/>
              </w:rPr>
              <w:t xml:space="preserve">- </w:t>
            </w:r>
            <w:r w:rsidR="00F9403C" w:rsidRPr="00A83F85">
              <w:rPr>
                <w:rFonts w:ascii="Times New Roman" w:eastAsia="Times New Roman" w:hAnsi="Times New Roman"/>
                <w:sz w:val="28"/>
                <w:szCs w:val="28"/>
                <w:lang w:val="ru-RU"/>
              </w:rPr>
              <w:t xml:space="preserve">Игровая программа «Снова в школу мы идём!» (представление школьных </w:t>
            </w:r>
            <w:r w:rsidRPr="00A83F85">
              <w:rPr>
                <w:rFonts w:ascii="Times New Roman" w:eastAsia="Times New Roman" w:hAnsi="Times New Roman"/>
                <w:sz w:val="28"/>
                <w:szCs w:val="28"/>
                <w:lang w:val="ru-RU"/>
              </w:rPr>
              <w:t>знаний в форме интересных игр).</w:t>
            </w:r>
          </w:p>
        </w:tc>
        <w:tc>
          <w:tcPr>
            <w:tcW w:w="2268" w:type="dxa"/>
          </w:tcPr>
          <w:p w:rsidR="00F9403C" w:rsidRPr="00A83F85" w:rsidRDefault="00F9403C" w:rsidP="00A83F85">
            <w:pPr>
              <w:rPr>
                <w:rFonts w:ascii="Times New Roman" w:hAnsi="Times New Roman"/>
                <w:sz w:val="28"/>
              </w:rPr>
            </w:pPr>
            <w:proofErr w:type="spellStart"/>
            <w:r w:rsidRPr="00A83F85">
              <w:rPr>
                <w:rFonts w:ascii="Times New Roman" w:hAnsi="Times New Roman"/>
                <w:sz w:val="28"/>
              </w:rPr>
              <w:t>Воспитатели</w:t>
            </w:r>
            <w:proofErr w:type="spellEnd"/>
            <w:r w:rsidRPr="00A83F85">
              <w:rPr>
                <w:rFonts w:ascii="Times New Roman" w:hAnsi="Times New Roman"/>
                <w:sz w:val="28"/>
              </w:rPr>
              <w:t xml:space="preserve">, </w:t>
            </w:r>
            <w:proofErr w:type="spellStart"/>
            <w:r w:rsidRPr="00A83F85">
              <w:rPr>
                <w:rFonts w:ascii="Times New Roman" w:hAnsi="Times New Roman"/>
                <w:sz w:val="28"/>
              </w:rPr>
              <w:t>начальник</w:t>
            </w:r>
            <w:proofErr w:type="spellEnd"/>
            <w:r w:rsidRPr="00A83F85">
              <w:rPr>
                <w:rFonts w:ascii="Times New Roman" w:hAnsi="Times New Roman"/>
                <w:sz w:val="28"/>
              </w:rPr>
              <w:t xml:space="preserve"> </w:t>
            </w:r>
            <w:proofErr w:type="spellStart"/>
            <w:r w:rsidRPr="00A83F85">
              <w:rPr>
                <w:rFonts w:ascii="Times New Roman" w:hAnsi="Times New Roman"/>
                <w:sz w:val="28"/>
              </w:rPr>
              <w:t>лагеря</w:t>
            </w:r>
            <w:proofErr w:type="spellEnd"/>
          </w:p>
        </w:tc>
      </w:tr>
      <w:tr w:rsidR="00F9403C" w:rsidRPr="00132058" w:rsidTr="00A83F85">
        <w:tc>
          <w:tcPr>
            <w:tcW w:w="1560" w:type="dxa"/>
            <w:tcBorders>
              <w:top w:val="single" w:sz="4" w:space="0" w:color="auto"/>
              <w:left w:val="single" w:sz="4" w:space="0" w:color="auto"/>
              <w:bottom w:val="single" w:sz="4" w:space="0" w:color="auto"/>
              <w:right w:val="single" w:sz="4" w:space="0" w:color="auto"/>
            </w:tcBorders>
            <w:hideMark/>
          </w:tcPr>
          <w:p w:rsidR="00F9403C" w:rsidRPr="00A83F85" w:rsidRDefault="00F9403C" w:rsidP="00A83F85">
            <w:pPr>
              <w:jc w:val="center"/>
              <w:rPr>
                <w:rFonts w:ascii="Times New Roman" w:hAnsi="Times New Roman"/>
                <w:b/>
                <w:sz w:val="28"/>
                <w:szCs w:val="28"/>
              </w:rPr>
            </w:pPr>
            <w:r w:rsidRPr="00A83F85">
              <w:rPr>
                <w:rFonts w:ascii="Times New Roman" w:hAnsi="Times New Roman"/>
                <w:b/>
                <w:sz w:val="28"/>
                <w:szCs w:val="28"/>
              </w:rPr>
              <w:t xml:space="preserve">5 </w:t>
            </w:r>
            <w:proofErr w:type="spellStart"/>
            <w:r w:rsidRPr="00A83F85">
              <w:rPr>
                <w:rFonts w:ascii="Times New Roman" w:hAnsi="Times New Roman"/>
                <w:b/>
                <w:sz w:val="28"/>
                <w:szCs w:val="28"/>
              </w:rPr>
              <w:t>день</w:t>
            </w:r>
            <w:proofErr w:type="spellEnd"/>
          </w:p>
          <w:p w:rsidR="00990360" w:rsidRPr="00A83F85" w:rsidRDefault="00990360" w:rsidP="00A83F85">
            <w:pPr>
              <w:jc w:val="center"/>
              <w:rPr>
                <w:rFonts w:ascii="Times New Roman" w:hAnsi="Times New Roman"/>
                <w:b/>
                <w:sz w:val="28"/>
                <w:szCs w:val="28"/>
              </w:rPr>
            </w:pPr>
          </w:p>
          <w:p w:rsidR="00990360" w:rsidRPr="00A83F85" w:rsidRDefault="00990360" w:rsidP="00A83F85">
            <w:pPr>
              <w:jc w:val="center"/>
              <w:rPr>
                <w:rFonts w:ascii="Times New Roman" w:hAnsi="Times New Roman"/>
                <w:b/>
                <w:sz w:val="28"/>
                <w:szCs w:val="28"/>
              </w:rPr>
            </w:pPr>
          </w:p>
        </w:tc>
        <w:tc>
          <w:tcPr>
            <w:tcW w:w="6095" w:type="dxa"/>
            <w:tcBorders>
              <w:top w:val="single" w:sz="4" w:space="0" w:color="auto"/>
              <w:left w:val="single" w:sz="4" w:space="0" w:color="auto"/>
              <w:bottom w:val="single" w:sz="4" w:space="0" w:color="auto"/>
              <w:right w:val="single" w:sz="4" w:space="0" w:color="auto"/>
            </w:tcBorders>
            <w:hideMark/>
          </w:tcPr>
          <w:p w:rsidR="00F9403C" w:rsidRPr="00A83F85" w:rsidRDefault="00F9403C" w:rsidP="00F9403C">
            <w:pPr>
              <w:ind w:right="911"/>
              <w:contextualSpacing/>
              <w:rPr>
                <w:rFonts w:ascii="Times New Roman" w:eastAsia="Times New Roman" w:hAnsi="Times New Roman"/>
                <w:b/>
                <w:sz w:val="28"/>
                <w:szCs w:val="28"/>
                <w:lang w:val="ru-RU"/>
              </w:rPr>
            </w:pPr>
            <w:r w:rsidRPr="00A83F85">
              <w:rPr>
                <w:rFonts w:ascii="Times New Roman" w:eastAsia="Times New Roman" w:hAnsi="Times New Roman"/>
                <w:b/>
                <w:sz w:val="28"/>
                <w:szCs w:val="28"/>
                <w:lang w:val="ru-RU"/>
              </w:rPr>
              <w:t>Тематический ден</w:t>
            </w:r>
            <w:r w:rsidR="00990360" w:rsidRPr="00A83F85">
              <w:rPr>
                <w:rFonts w:ascii="Times New Roman" w:eastAsia="Times New Roman" w:hAnsi="Times New Roman"/>
                <w:b/>
                <w:sz w:val="28"/>
                <w:szCs w:val="28"/>
                <w:lang w:val="ru-RU"/>
              </w:rPr>
              <w:t>ь «Национальные игры и забавы».</w:t>
            </w:r>
          </w:p>
          <w:p w:rsidR="00F9403C" w:rsidRPr="00A83F85" w:rsidRDefault="00990360" w:rsidP="00F9403C">
            <w:pPr>
              <w:ind w:right="911"/>
              <w:contextualSpacing/>
              <w:rPr>
                <w:rFonts w:ascii="Times New Roman" w:eastAsia="Times New Roman" w:hAnsi="Times New Roman"/>
                <w:sz w:val="28"/>
                <w:szCs w:val="28"/>
                <w:lang w:val="ru-RU"/>
              </w:rPr>
            </w:pPr>
            <w:r w:rsidRPr="00A83F85">
              <w:rPr>
                <w:rFonts w:ascii="Times New Roman" w:eastAsia="Times New Roman" w:hAnsi="Times New Roman"/>
                <w:sz w:val="28"/>
                <w:szCs w:val="28"/>
                <w:lang w:val="ru-RU"/>
              </w:rPr>
              <w:t xml:space="preserve">- </w:t>
            </w:r>
            <w:r w:rsidR="00F9403C" w:rsidRPr="00A83F85">
              <w:rPr>
                <w:rFonts w:ascii="Times New Roman" w:eastAsia="Times New Roman" w:hAnsi="Times New Roman"/>
                <w:sz w:val="28"/>
                <w:szCs w:val="28"/>
                <w:lang w:val="ru-RU"/>
              </w:rPr>
              <w:t>Время отрядного творчества «Мы – Орлята!»</w:t>
            </w:r>
            <w:r w:rsidRPr="00A83F85">
              <w:rPr>
                <w:rFonts w:ascii="Times New Roman" w:eastAsia="Times New Roman" w:hAnsi="Times New Roman"/>
                <w:sz w:val="28"/>
                <w:szCs w:val="28"/>
                <w:lang w:val="ru-RU"/>
              </w:rPr>
              <w:t>.</w:t>
            </w:r>
          </w:p>
          <w:p w:rsidR="00F9403C" w:rsidRPr="00A83F85" w:rsidRDefault="00990360" w:rsidP="00F9403C">
            <w:pPr>
              <w:ind w:right="911"/>
              <w:contextualSpacing/>
              <w:rPr>
                <w:rFonts w:ascii="Times New Roman" w:eastAsia="Times New Roman" w:hAnsi="Times New Roman"/>
                <w:sz w:val="28"/>
                <w:szCs w:val="28"/>
                <w:lang w:val="ru-RU"/>
              </w:rPr>
            </w:pPr>
            <w:r w:rsidRPr="00A83F85">
              <w:rPr>
                <w:rFonts w:ascii="Times New Roman" w:eastAsia="Times New Roman" w:hAnsi="Times New Roman"/>
                <w:sz w:val="28"/>
                <w:szCs w:val="28"/>
                <w:lang w:val="ru-RU"/>
              </w:rPr>
              <w:t xml:space="preserve">- </w:t>
            </w:r>
            <w:r w:rsidR="00F9403C" w:rsidRPr="00A83F85">
              <w:rPr>
                <w:rFonts w:ascii="Times New Roman" w:eastAsia="Times New Roman" w:hAnsi="Times New Roman"/>
                <w:sz w:val="28"/>
                <w:szCs w:val="28"/>
                <w:lang w:val="ru-RU"/>
              </w:rPr>
              <w:t>Игровая программа «Мы – одна команда!»</w:t>
            </w:r>
          </w:p>
          <w:p w:rsidR="00F9403C" w:rsidRPr="00A83F85" w:rsidRDefault="00990360" w:rsidP="00F9403C">
            <w:pPr>
              <w:ind w:right="911"/>
              <w:contextualSpacing/>
              <w:rPr>
                <w:rFonts w:ascii="Times New Roman" w:eastAsia="Times New Roman" w:hAnsi="Times New Roman"/>
                <w:sz w:val="28"/>
                <w:szCs w:val="28"/>
              </w:rPr>
            </w:pPr>
            <w:r w:rsidRPr="00A83F85">
              <w:rPr>
                <w:rFonts w:ascii="Times New Roman" w:eastAsia="Times New Roman" w:hAnsi="Times New Roman"/>
                <w:sz w:val="28"/>
                <w:szCs w:val="28"/>
              </w:rPr>
              <w:t xml:space="preserve">- </w:t>
            </w:r>
            <w:proofErr w:type="spellStart"/>
            <w:r w:rsidRPr="00A83F85">
              <w:rPr>
                <w:rFonts w:ascii="Times New Roman" w:eastAsia="Times New Roman" w:hAnsi="Times New Roman"/>
                <w:sz w:val="28"/>
                <w:szCs w:val="28"/>
              </w:rPr>
              <w:t>Посещение</w:t>
            </w:r>
            <w:proofErr w:type="spellEnd"/>
            <w:r w:rsidRPr="00A83F85">
              <w:rPr>
                <w:rFonts w:ascii="Times New Roman" w:eastAsia="Times New Roman" w:hAnsi="Times New Roman"/>
                <w:sz w:val="28"/>
                <w:szCs w:val="28"/>
              </w:rPr>
              <w:t xml:space="preserve"> </w:t>
            </w:r>
            <w:proofErr w:type="spellStart"/>
            <w:r w:rsidRPr="00A83F85">
              <w:rPr>
                <w:rFonts w:ascii="Times New Roman" w:eastAsia="Times New Roman" w:hAnsi="Times New Roman"/>
                <w:sz w:val="28"/>
                <w:szCs w:val="28"/>
              </w:rPr>
              <w:t>кинотеатра</w:t>
            </w:r>
            <w:proofErr w:type="spellEnd"/>
            <w:r w:rsidRPr="00A83F85">
              <w:rPr>
                <w:rFonts w:ascii="Times New Roman" w:eastAsia="Times New Roman" w:hAnsi="Times New Roman"/>
                <w:sz w:val="28"/>
                <w:szCs w:val="28"/>
              </w:rPr>
              <w:t>.</w:t>
            </w:r>
          </w:p>
        </w:tc>
        <w:tc>
          <w:tcPr>
            <w:tcW w:w="2268" w:type="dxa"/>
          </w:tcPr>
          <w:p w:rsidR="00F9403C" w:rsidRPr="00A83F85" w:rsidRDefault="00F9403C" w:rsidP="00A83F85">
            <w:pPr>
              <w:rPr>
                <w:rFonts w:ascii="Times New Roman" w:hAnsi="Times New Roman"/>
                <w:sz w:val="28"/>
              </w:rPr>
            </w:pPr>
            <w:proofErr w:type="spellStart"/>
            <w:r w:rsidRPr="00A83F85">
              <w:rPr>
                <w:rFonts w:ascii="Times New Roman" w:hAnsi="Times New Roman"/>
                <w:sz w:val="28"/>
              </w:rPr>
              <w:t>Воспитатели</w:t>
            </w:r>
            <w:proofErr w:type="spellEnd"/>
            <w:r w:rsidRPr="00A83F85">
              <w:rPr>
                <w:rFonts w:ascii="Times New Roman" w:hAnsi="Times New Roman"/>
                <w:sz w:val="28"/>
              </w:rPr>
              <w:t xml:space="preserve">, </w:t>
            </w:r>
            <w:proofErr w:type="spellStart"/>
            <w:r w:rsidRPr="00A83F85">
              <w:rPr>
                <w:rFonts w:ascii="Times New Roman" w:hAnsi="Times New Roman"/>
                <w:sz w:val="28"/>
              </w:rPr>
              <w:t>начальник</w:t>
            </w:r>
            <w:proofErr w:type="spellEnd"/>
            <w:r w:rsidRPr="00A83F85">
              <w:rPr>
                <w:rFonts w:ascii="Times New Roman" w:hAnsi="Times New Roman"/>
                <w:sz w:val="28"/>
              </w:rPr>
              <w:t xml:space="preserve"> </w:t>
            </w:r>
            <w:proofErr w:type="spellStart"/>
            <w:r w:rsidRPr="00A83F85">
              <w:rPr>
                <w:rFonts w:ascii="Times New Roman" w:hAnsi="Times New Roman"/>
                <w:sz w:val="28"/>
              </w:rPr>
              <w:t>лагеря</w:t>
            </w:r>
            <w:proofErr w:type="spellEnd"/>
          </w:p>
        </w:tc>
      </w:tr>
      <w:tr w:rsidR="00F9403C" w:rsidRPr="00132058" w:rsidTr="00A83F85">
        <w:tc>
          <w:tcPr>
            <w:tcW w:w="1560" w:type="dxa"/>
            <w:tcBorders>
              <w:top w:val="single" w:sz="4" w:space="0" w:color="auto"/>
              <w:left w:val="single" w:sz="4" w:space="0" w:color="auto"/>
              <w:bottom w:val="single" w:sz="4" w:space="0" w:color="auto"/>
              <w:right w:val="single" w:sz="4" w:space="0" w:color="auto"/>
            </w:tcBorders>
            <w:hideMark/>
          </w:tcPr>
          <w:p w:rsidR="00F9403C" w:rsidRPr="00A83F85" w:rsidRDefault="00F9403C" w:rsidP="00A83F85">
            <w:pPr>
              <w:jc w:val="center"/>
              <w:rPr>
                <w:rFonts w:ascii="Times New Roman" w:hAnsi="Times New Roman"/>
                <w:b/>
                <w:sz w:val="28"/>
                <w:szCs w:val="28"/>
              </w:rPr>
            </w:pPr>
            <w:r w:rsidRPr="00A83F85">
              <w:rPr>
                <w:rFonts w:ascii="Times New Roman" w:hAnsi="Times New Roman"/>
                <w:b/>
                <w:sz w:val="28"/>
                <w:szCs w:val="28"/>
              </w:rPr>
              <w:t xml:space="preserve">6 </w:t>
            </w:r>
            <w:proofErr w:type="spellStart"/>
            <w:r w:rsidRPr="00A83F85">
              <w:rPr>
                <w:rFonts w:ascii="Times New Roman" w:hAnsi="Times New Roman"/>
                <w:b/>
                <w:sz w:val="28"/>
                <w:szCs w:val="28"/>
              </w:rPr>
              <w:t>день</w:t>
            </w:r>
            <w:proofErr w:type="spellEnd"/>
          </w:p>
          <w:p w:rsidR="00990360" w:rsidRPr="00A83F85" w:rsidRDefault="00990360" w:rsidP="00A83F85">
            <w:pPr>
              <w:jc w:val="center"/>
              <w:rPr>
                <w:rFonts w:ascii="Times New Roman" w:hAnsi="Times New Roman"/>
                <w:b/>
                <w:sz w:val="28"/>
                <w:szCs w:val="28"/>
              </w:rPr>
            </w:pPr>
          </w:p>
          <w:p w:rsidR="00990360" w:rsidRPr="00A83F85" w:rsidRDefault="00990360" w:rsidP="00A83F85">
            <w:pPr>
              <w:jc w:val="center"/>
              <w:rPr>
                <w:rFonts w:ascii="Times New Roman" w:hAnsi="Times New Roman"/>
                <w:b/>
                <w:sz w:val="28"/>
                <w:szCs w:val="28"/>
              </w:rPr>
            </w:pPr>
          </w:p>
        </w:tc>
        <w:tc>
          <w:tcPr>
            <w:tcW w:w="6095" w:type="dxa"/>
            <w:tcBorders>
              <w:top w:val="single" w:sz="4" w:space="0" w:color="auto"/>
              <w:left w:val="single" w:sz="4" w:space="0" w:color="auto"/>
              <w:bottom w:val="single" w:sz="4" w:space="0" w:color="auto"/>
              <w:right w:val="single" w:sz="4" w:space="0" w:color="auto"/>
            </w:tcBorders>
          </w:tcPr>
          <w:p w:rsidR="00F9403C" w:rsidRPr="00A83F85" w:rsidRDefault="00F9403C" w:rsidP="00F9403C">
            <w:pPr>
              <w:ind w:right="911"/>
              <w:contextualSpacing/>
              <w:rPr>
                <w:rFonts w:ascii="Times New Roman" w:eastAsia="Times New Roman" w:hAnsi="Times New Roman"/>
                <w:b/>
                <w:sz w:val="28"/>
                <w:szCs w:val="28"/>
                <w:lang w:val="ru-RU"/>
              </w:rPr>
            </w:pPr>
            <w:r w:rsidRPr="00A83F85">
              <w:rPr>
                <w:rFonts w:ascii="Times New Roman" w:eastAsia="Times New Roman" w:hAnsi="Times New Roman"/>
                <w:b/>
                <w:sz w:val="28"/>
                <w:szCs w:val="28"/>
                <w:lang w:val="ru-RU"/>
              </w:rPr>
              <w:lastRenderedPageBreak/>
              <w:t>Национальные игры и забавы н</w:t>
            </w:r>
            <w:r w:rsidR="00990360" w:rsidRPr="00A83F85">
              <w:rPr>
                <w:rFonts w:ascii="Times New Roman" w:eastAsia="Times New Roman" w:hAnsi="Times New Roman"/>
                <w:b/>
                <w:sz w:val="28"/>
                <w:szCs w:val="28"/>
                <w:lang w:val="ru-RU"/>
              </w:rPr>
              <w:t xml:space="preserve">ародов </w:t>
            </w:r>
            <w:r w:rsidR="00990360" w:rsidRPr="00A83F85">
              <w:rPr>
                <w:rFonts w:ascii="Times New Roman" w:eastAsia="Times New Roman" w:hAnsi="Times New Roman"/>
                <w:b/>
                <w:sz w:val="28"/>
                <w:szCs w:val="28"/>
                <w:lang w:val="ru-RU"/>
              </w:rPr>
              <w:lastRenderedPageBreak/>
              <w:t>республики Башкортостан.</w:t>
            </w:r>
          </w:p>
          <w:p w:rsidR="00F9403C" w:rsidRPr="00A83F85" w:rsidRDefault="00990360" w:rsidP="00F9403C">
            <w:pPr>
              <w:ind w:right="911"/>
              <w:contextualSpacing/>
              <w:rPr>
                <w:rFonts w:ascii="Times New Roman" w:eastAsia="Times New Roman" w:hAnsi="Times New Roman"/>
                <w:sz w:val="28"/>
                <w:szCs w:val="28"/>
                <w:lang w:val="ru-RU"/>
              </w:rPr>
            </w:pPr>
            <w:r w:rsidRPr="00A83F85">
              <w:rPr>
                <w:rFonts w:ascii="Times New Roman" w:eastAsia="Times New Roman" w:hAnsi="Times New Roman"/>
                <w:sz w:val="28"/>
                <w:szCs w:val="28"/>
                <w:lang w:val="ru-RU"/>
              </w:rPr>
              <w:t xml:space="preserve">- </w:t>
            </w:r>
            <w:r w:rsidR="00F9403C" w:rsidRPr="00A83F85">
              <w:rPr>
                <w:rFonts w:ascii="Times New Roman" w:eastAsia="Times New Roman" w:hAnsi="Times New Roman"/>
                <w:sz w:val="28"/>
                <w:szCs w:val="28"/>
                <w:lang w:val="ru-RU"/>
              </w:rPr>
              <w:t>Познавательно – развлекательное мероприятие «Праздник дружбы и добра».</w:t>
            </w:r>
          </w:p>
          <w:p w:rsidR="00F9403C" w:rsidRPr="00A83F85" w:rsidRDefault="00990360" w:rsidP="00F9403C">
            <w:pPr>
              <w:ind w:right="911"/>
              <w:contextualSpacing/>
              <w:rPr>
                <w:rFonts w:ascii="Times New Roman" w:eastAsia="Times New Roman" w:hAnsi="Times New Roman"/>
                <w:sz w:val="28"/>
                <w:szCs w:val="28"/>
                <w:lang w:val="ru-RU"/>
              </w:rPr>
            </w:pPr>
            <w:r w:rsidRPr="00A83F85">
              <w:rPr>
                <w:rFonts w:ascii="Times New Roman" w:eastAsia="Times New Roman" w:hAnsi="Times New Roman"/>
                <w:sz w:val="28"/>
                <w:szCs w:val="28"/>
                <w:lang w:val="ru-RU"/>
              </w:rPr>
              <w:t xml:space="preserve">- </w:t>
            </w:r>
            <w:r w:rsidR="00F9403C" w:rsidRPr="00A83F85">
              <w:rPr>
                <w:rFonts w:ascii="Times New Roman" w:eastAsia="Times New Roman" w:hAnsi="Times New Roman"/>
                <w:sz w:val="28"/>
                <w:szCs w:val="28"/>
                <w:lang w:val="ru-RU"/>
              </w:rPr>
              <w:t>Са</w:t>
            </w:r>
            <w:r w:rsidRPr="00A83F85">
              <w:rPr>
                <w:rFonts w:ascii="Times New Roman" w:eastAsia="Times New Roman" w:hAnsi="Times New Roman"/>
                <w:sz w:val="28"/>
                <w:szCs w:val="28"/>
                <w:lang w:val="ru-RU"/>
              </w:rPr>
              <w:t>бантуй по башкирским традициям.</w:t>
            </w:r>
          </w:p>
          <w:p w:rsidR="00990360" w:rsidRPr="00A83F85" w:rsidRDefault="00990360" w:rsidP="00F9403C">
            <w:pPr>
              <w:ind w:right="911"/>
              <w:contextualSpacing/>
              <w:rPr>
                <w:rFonts w:ascii="Times New Roman" w:eastAsia="Times New Roman" w:hAnsi="Times New Roman"/>
                <w:sz w:val="28"/>
                <w:szCs w:val="28"/>
                <w:lang w:val="ru-RU"/>
              </w:rPr>
            </w:pPr>
            <w:r w:rsidRPr="00A83F85">
              <w:rPr>
                <w:rFonts w:ascii="Times New Roman" w:eastAsia="Times New Roman" w:hAnsi="Times New Roman"/>
                <w:sz w:val="28"/>
                <w:szCs w:val="28"/>
                <w:lang w:val="ru-RU"/>
              </w:rPr>
              <w:t>- Посещение краеведческого музея.</w:t>
            </w:r>
          </w:p>
        </w:tc>
        <w:tc>
          <w:tcPr>
            <w:tcW w:w="2268" w:type="dxa"/>
          </w:tcPr>
          <w:p w:rsidR="00F9403C" w:rsidRPr="00A83F85" w:rsidRDefault="00F9403C" w:rsidP="00A83F85">
            <w:pPr>
              <w:rPr>
                <w:rFonts w:ascii="Times New Roman" w:hAnsi="Times New Roman"/>
                <w:sz w:val="28"/>
              </w:rPr>
            </w:pPr>
            <w:proofErr w:type="spellStart"/>
            <w:r w:rsidRPr="00A83F85">
              <w:rPr>
                <w:rFonts w:ascii="Times New Roman" w:hAnsi="Times New Roman"/>
                <w:sz w:val="28"/>
              </w:rPr>
              <w:lastRenderedPageBreak/>
              <w:t>Воспитатели</w:t>
            </w:r>
            <w:proofErr w:type="spellEnd"/>
            <w:r w:rsidRPr="00A83F85">
              <w:rPr>
                <w:rFonts w:ascii="Times New Roman" w:hAnsi="Times New Roman"/>
                <w:sz w:val="28"/>
              </w:rPr>
              <w:t xml:space="preserve">, </w:t>
            </w:r>
            <w:proofErr w:type="spellStart"/>
            <w:r w:rsidRPr="00A83F85">
              <w:rPr>
                <w:rFonts w:ascii="Times New Roman" w:hAnsi="Times New Roman"/>
                <w:sz w:val="28"/>
              </w:rPr>
              <w:lastRenderedPageBreak/>
              <w:t>начальник</w:t>
            </w:r>
            <w:proofErr w:type="spellEnd"/>
            <w:r w:rsidRPr="00A83F85">
              <w:rPr>
                <w:rFonts w:ascii="Times New Roman" w:hAnsi="Times New Roman"/>
                <w:sz w:val="28"/>
              </w:rPr>
              <w:t xml:space="preserve"> </w:t>
            </w:r>
            <w:proofErr w:type="spellStart"/>
            <w:r w:rsidRPr="00A83F85">
              <w:rPr>
                <w:rFonts w:ascii="Times New Roman" w:hAnsi="Times New Roman"/>
                <w:sz w:val="28"/>
              </w:rPr>
              <w:t>лагеря</w:t>
            </w:r>
            <w:proofErr w:type="spellEnd"/>
          </w:p>
        </w:tc>
      </w:tr>
      <w:tr w:rsidR="00F9403C" w:rsidRPr="00132058" w:rsidTr="00A83F85">
        <w:tc>
          <w:tcPr>
            <w:tcW w:w="1560" w:type="dxa"/>
            <w:tcBorders>
              <w:top w:val="single" w:sz="4" w:space="0" w:color="auto"/>
              <w:left w:val="single" w:sz="4" w:space="0" w:color="auto"/>
              <w:bottom w:val="single" w:sz="4" w:space="0" w:color="auto"/>
              <w:right w:val="single" w:sz="4" w:space="0" w:color="auto"/>
            </w:tcBorders>
            <w:hideMark/>
          </w:tcPr>
          <w:p w:rsidR="00F9403C" w:rsidRPr="00A83F85" w:rsidRDefault="00F9403C" w:rsidP="00A83F85">
            <w:pPr>
              <w:jc w:val="center"/>
              <w:rPr>
                <w:rFonts w:ascii="Times New Roman" w:hAnsi="Times New Roman"/>
                <w:b/>
                <w:sz w:val="28"/>
                <w:szCs w:val="28"/>
              </w:rPr>
            </w:pPr>
            <w:r w:rsidRPr="00A83F85">
              <w:rPr>
                <w:rFonts w:ascii="Times New Roman" w:hAnsi="Times New Roman"/>
                <w:b/>
                <w:sz w:val="28"/>
                <w:szCs w:val="28"/>
              </w:rPr>
              <w:lastRenderedPageBreak/>
              <w:t xml:space="preserve">7 </w:t>
            </w:r>
            <w:proofErr w:type="spellStart"/>
            <w:r w:rsidRPr="00A83F85">
              <w:rPr>
                <w:rFonts w:ascii="Times New Roman" w:hAnsi="Times New Roman"/>
                <w:b/>
                <w:sz w:val="28"/>
                <w:szCs w:val="28"/>
              </w:rPr>
              <w:t>день</w:t>
            </w:r>
            <w:proofErr w:type="spellEnd"/>
          </w:p>
          <w:p w:rsidR="00990360" w:rsidRPr="00A83F85" w:rsidRDefault="00990360" w:rsidP="00A83F85">
            <w:pPr>
              <w:jc w:val="center"/>
              <w:rPr>
                <w:rFonts w:ascii="Times New Roman" w:hAnsi="Times New Roman"/>
                <w:b/>
                <w:sz w:val="28"/>
                <w:szCs w:val="28"/>
              </w:rPr>
            </w:pPr>
          </w:p>
          <w:p w:rsidR="00990360" w:rsidRPr="00A83F85" w:rsidRDefault="00990360" w:rsidP="00A83F85">
            <w:pPr>
              <w:jc w:val="center"/>
              <w:rPr>
                <w:rFonts w:ascii="Times New Roman" w:hAnsi="Times New Roman"/>
                <w:b/>
                <w:sz w:val="28"/>
                <w:szCs w:val="28"/>
              </w:rPr>
            </w:pPr>
          </w:p>
        </w:tc>
        <w:tc>
          <w:tcPr>
            <w:tcW w:w="6095" w:type="dxa"/>
            <w:tcBorders>
              <w:top w:val="single" w:sz="4" w:space="0" w:color="auto"/>
              <w:left w:val="single" w:sz="4" w:space="0" w:color="auto"/>
              <w:bottom w:val="single" w:sz="4" w:space="0" w:color="auto"/>
              <w:right w:val="single" w:sz="4" w:space="0" w:color="auto"/>
            </w:tcBorders>
            <w:hideMark/>
          </w:tcPr>
          <w:p w:rsidR="00F9403C" w:rsidRPr="00A83F85" w:rsidRDefault="00F9403C" w:rsidP="00F9403C">
            <w:pPr>
              <w:ind w:right="911"/>
              <w:contextualSpacing/>
              <w:rPr>
                <w:rFonts w:ascii="Times New Roman" w:eastAsia="Times New Roman" w:hAnsi="Times New Roman"/>
                <w:b/>
                <w:sz w:val="28"/>
                <w:szCs w:val="28"/>
                <w:lang w:val="ru-RU"/>
              </w:rPr>
            </w:pPr>
            <w:r w:rsidRPr="00A83F85">
              <w:rPr>
                <w:rFonts w:ascii="Times New Roman" w:eastAsia="Times New Roman" w:hAnsi="Times New Roman"/>
                <w:b/>
                <w:sz w:val="28"/>
                <w:szCs w:val="28"/>
                <w:lang w:val="ru-RU"/>
              </w:rPr>
              <w:t>Тематический ден</w:t>
            </w:r>
            <w:r w:rsidR="00990360" w:rsidRPr="00A83F85">
              <w:rPr>
                <w:rFonts w:ascii="Times New Roman" w:eastAsia="Times New Roman" w:hAnsi="Times New Roman"/>
                <w:b/>
                <w:sz w:val="28"/>
                <w:szCs w:val="28"/>
                <w:lang w:val="ru-RU"/>
              </w:rPr>
              <w:t>ь «Устное народное творчество».</w:t>
            </w:r>
          </w:p>
          <w:p w:rsidR="00F9403C" w:rsidRPr="00A83F85" w:rsidRDefault="00990360" w:rsidP="00F9403C">
            <w:pPr>
              <w:ind w:right="911"/>
              <w:contextualSpacing/>
              <w:rPr>
                <w:rFonts w:ascii="Times New Roman" w:eastAsia="Times New Roman" w:hAnsi="Times New Roman"/>
                <w:sz w:val="28"/>
                <w:szCs w:val="28"/>
                <w:lang w:val="ru-RU"/>
              </w:rPr>
            </w:pPr>
            <w:r w:rsidRPr="00A83F85">
              <w:rPr>
                <w:rFonts w:ascii="Times New Roman" w:eastAsia="Times New Roman" w:hAnsi="Times New Roman"/>
                <w:sz w:val="28"/>
                <w:szCs w:val="28"/>
                <w:lang w:val="ru-RU"/>
              </w:rPr>
              <w:t xml:space="preserve">- </w:t>
            </w:r>
            <w:r w:rsidR="00F9403C" w:rsidRPr="00A83F85">
              <w:rPr>
                <w:rFonts w:ascii="Times New Roman" w:eastAsia="Times New Roman" w:hAnsi="Times New Roman"/>
                <w:sz w:val="28"/>
                <w:szCs w:val="28"/>
                <w:lang w:val="ru-RU"/>
              </w:rPr>
              <w:t>Конкурс знатоков «Ларец народной мудрости».</w:t>
            </w:r>
          </w:p>
          <w:p w:rsidR="00F9403C" w:rsidRPr="00A83F85" w:rsidRDefault="00990360" w:rsidP="00F9403C">
            <w:pPr>
              <w:ind w:right="911"/>
              <w:contextualSpacing/>
              <w:rPr>
                <w:rFonts w:ascii="Times New Roman" w:eastAsia="Times New Roman" w:hAnsi="Times New Roman"/>
                <w:sz w:val="28"/>
                <w:szCs w:val="28"/>
                <w:lang w:val="ru-RU"/>
              </w:rPr>
            </w:pPr>
            <w:r w:rsidRPr="00A83F85">
              <w:rPr>
                <w:rFonts w:ascii="Times New Roman" w:eastAsia="Times New Roman" w:hAnsi="Times New Roman"/>
                <w:sz w:val="28"/>
                <w:szCs w:val="28"/>
                <w:lang w:val="ru-RU"/>
              </w:rPr>
              <w:t xml:space="preserve">- </w:t>
            </w:r>
            <w:r w:rsidR="00F9403C" w:rsidRPr="00A83F85">
              <w:rPr>
                <w:rFonts w:ascii="Times New Roman" w:eastAsia="Times New Roman" w:hAnsi="Times New Roman"/>
                <w:sz w:val="28"/>
                <w:szCs w:val="28"/>
                <w:lang w:val="ru-RU"/>
              </w:rPr>
              <w:t>Театральный час «Там на неведомых дорожках».</w:t>
            </w:r>
          </w:p>
          <w:p w:rsidR="00E77F4D" w:rsidRPr="00A83F85" w:rsidRDefault="00E77F4D" w:rsidP="00F9403C">
            <w:pPr>
              <w:ind w:right="911"/>
              <w:contextualSpacing/>
              <w:rPr>
                <w:rFonts w:ascii="Times New Roman" w:eastAsia="Times New Roman" w:hAnsi="Times New Roman"/>
                <w:sz w:val="28"/>
                <w:szCs w:val="28"/>
                <w:lang w:val="ru-RU"/>
              </w:rPr>
            </w:pPr>
            <w:r w:rsidRPr="00A83F85">
              <w:rPr>
                <w:rFonts w:ascii="Times New Roman" w:eastAsia="Times New Roman" w:hAnsi="Times New Roman"/>
                <w:sz w:val="28"/>
                <w:szCs w:val="28"/>
                <w:lang w:val="ru-RU"/>
              </w:rPr>
              <w:t>- Литературное путешествие «Сказочные школы».</w:t>
            </w:r>
          </w:p>
          <w:p w:rsidR="00F9403C" w:rsidRPr="00A83F85" w:rsidRDefault="00990360" w:rsidP="00F9403C">
            <w:pPr>
              <w:ind w:right="911"/>
              <w:contextualSpacing/>
              <w:rPr>
                <w:rFonts w:ascii="Times New Roman" w:eastAsia="Times New Roman" w:hAnsi="Times New Roman"/>
                <w:sz w:val="28"/>
                <w:szCs w:val="28"/>
                <w:lang w:val="ru-RU"/>
              </w:rPr>
            </w:pPr>
            <w:r w:rsidRPr="00A83F85">
              <w:rPr>
                <w:rFonts w:ascii="Times New Roman" w:eastAsia="Times New Roman" w:hAnsi="Times New Roman"/>
                <w:sz w:val="28"/>
                <w:szCs w:val="28"/>
                <w:lang w:val="ru-RU"/>
              </w:rPr>
              <w:t>- Посещение бассейна.</w:t>
            </w:r>
          </w:p>
          <w:p w:rsidR="00E77F4D" w:rsidRPr="00A83F85" w:rsidRDefault="00E77F4D" w:rsidP="00F9403C">
            <w:pPr>
              <w:ind w:right="911"/>
              <w:contextualSpacing/>
              <w:rPr>
                <w:rFonts w:ascii="Times New Roman" w:eastAsia="Times New Roman" w:hAnsi="Times New Roman"/>
                <w:sz w:val="28"/>
                <w:szCs w:val="28"/>
                <w:lang w:val="ru-RU"/>
              </w:rPr>
            </w:pPr>
          </w:p>
        </w:tc>
        <w:tc>
          <w:tcPr>
            <w:tcW w:w="2268" w:type="dxa"/>
          </w:tcPr>
          <w:p w:rsidR="00F9403C" w:rsidRPr="00A83F85" w:rsidRDefault="00F9403C" w:rsidP="00A83F85">
            <w:pPr>
              <w:rPr>
                <w:rFonts w:ascii="Times New Roman" w:hAnsi="Times New Roman"/>
                <w:sz w:val="28"/>
              </w:rPr>
            </w:pPr>
            <w:proofErr w:type="spellStart"/>
            <w:r w:rsidRPr="00A83F85">
              <w:rPr>
                <w:rFonts w:ascii="Times New Roman" w:hAnsi="Times New Roman"/>
                <w:sz w:val="28"/>
              </w:rPr>
              <w:t>Воспитатели</w:t>
            </w:r>
            <w:proofErr w:type="spellEnd"/>
            <w:r w:rsidRPr="00A83F85">
              <w:rPr>
                <w:rFonts w:ascii="Times New Roman" w:hAnsi="Times New Roman"/>
                <w:sz w:val="28"/>
              </w:rPr>
              <w:t xml:space="preserve">, </w:t>
            </w:r>
            <w:proofErr w:type="spellStart"/>
            <w:r w:rsidRPr="00A83F85">
              <w:rPr>
                <w:rFonts w:ascii="Times New Roman" w:hAnsi="Times New Roman"/>
                <w:sz w:val="28"/>
              </w:rPr>
              <w:t>начальник</w:t>
            </w:r>
            <w:proofErr w:type="spellEnd"/>
            <w:r w:rsidRPr="00A83F85">
              <w:rPr>
                <w:rFonts w:ascii="Times New Roman" w:hAnsi="Times New Roman"/>
                <w:sz w:val="28"/>
              </w:rPr>
              <w:t xml:space="preserve"> </w:t>
            </w:r>
            <w:proofErr w:type="spellStart"/>
            <w:r w:rsidRPr="00A83F85">
              <w:rPr>
                <w:rFonts w:ascii="Times New Roman" w:hAnsi="Times New Roman"/>
                <w:sz w:val="28"/>
              </w:rPr>
              <w:t>лагеря</w:t>
            </w:r>
            <w:proofErr w:type="spellEnd"/>
          </w:p>
        </w:tc>
      </w:tr>
      <w:tr w:rsidR="00F9403C" w:rsidRPr="00132058" w:rsidTr="00A83F85">
        <w:tc>
          <w:tcPr>
            <w:tcW w:w="1560" w:type="dxa"/>
            <w:tcBorders>
              <w:top w:val="single" w:sz="4" w:space="0" w:color="auto"/>
              <w:left w:val="single" w:sz="4" w:space="0" w:color="auto"/>
              <w:bottom w:val="single" w:sz="4" w:space="0" w:color="auto"/>
              <w:right w:val="single" w:sz="4" w:space="0" w:color="auto"/>
            </w:tcBorders>
            <w:hideMark/>
          </w:tcPr>
          <w:p w:rsidR="00F9403C" w:rsidRPr="00A83F85" w:rsidRDefault="00F9403C" w:rsidP="00A83F85">
            <w:pPr>
              <w:jc w:val="center"/>
              <w:rPr>
                <w:rFonts w:ascii="Times New Roman" w:hAnsi="Times New Roman"/>
                <w:b/>
                <w:sz w:val="28"/>
                <w:szCs w:val="28"/>
              </w:rPr>
            </w:pPr>
            <w:r w:rsidRPr="00A83F85">
              <w:rPr>
                <w:rFonts w:ascii="Times New Roman" w:hAnsi="Times New Roman"/>
                <w:b/>
                <w:sz w:val="28"/>
                <w:szCs w:val="28"/>
              </w:rPr>
              <w:t xml:space="preserve">8 </w:t>
            </w:r>
            <w:proofErr w:type="spellStart"/>
            <w:r w:rsidRPr="00A83F85">
              <w:rPr>
                <w:rFonts w:ascii="Times New Roman" w:hAnsi="Times New Roman"/>
                <w:b/>
                <w:sz w:val="28"/>
                <w:szCs w:val="28"/>
              </w:rPr>
              <w:t>день</w:t>
            </w:r>
            <w:proofErr w:type="spellEnd"/>
          </w:p>
          <w:p w:rsidR="00990360" w:rsidRPr="00A83F85" w:rsidRDefault="00990360" w:rsidP="00A83F85">
            <w:pPr>
              <w:jc w:val="center"/>
              <w:rPr>
                <w:rFonts w:ascii="Times New Roman" w:hAnsi="Times New Roman"/>
                <w:b/>
                <w:sz w:val="28"/>
                <w:szCs w:val="28"/>
              </w:rPr>
            </w:pPr>
          </w:p>
          <w:p w:rsidR="00990360" w:rsidRPr="00A83F85" w:rsidRDefault="00990360" w:rsidP="00A83F85">
            <w:pPr>
              <w:jc w:val="center"/>
              <w:rPr>
                <w:rFonts w:ascii="Times New Roman" w:hAnsi="Times New Roman"/>
                <w:b/>
                <w:sz w:val="28"/>
                <w:szCs w:val="28"/>
              </w:rPr>
            </w:pPr>
          </w:p>
        </w:tc>
        <w:tc>
          <w:tcPr>
            <w:tcW w:w="6095" w:type="dxa"/>
            <w:tcBorders>
              <w:top w:val="single" w:sz="4" w:space="0" w:color="auto"/>
              <w:left w:val="single" w:sz="4" w:space="0" w:color="auto"/>
              <w:bottom w:val="single" w:sz="4" w:space="0" w:color="auto"/>
              <w:right w:val="single" w:sz="4" w:space="0" w:color="auto"/>
            </w:tcBorders>
            <w:hideMark/>
          </w:tcPr>
          <w:p w:rsidR="00F9403C" w:rsidRPr="00A83F85" w:rsidRDefault="00F9403C" w:rsidP="00F9403C">
            <w:pPr>
              <w:ind w:right="911"/>
              <w:contextualSpacing/>
              <w:rPr>
                <w:rFonts w:ascii="Times New Roman" w:eastAsia="Times New Roman" w:hAnsi="Times New Roman"/>
                <w:b/>
                <w:sz w:val="28"/>
                <w:szCs w:val="28"/>
                <w:lang w:val="ru-RU"/>
              </w:rPr>
            </w:pPr>
            <w:r w:rsidRPr="00A83F85">
              <w:rPr>
                <w:rFonts w:ascii="Times New Roman" w:eastAsia="Times New Roman" w:hAnsi="Times New Roman"/>
                <w:b/>
                <w:sz w:val="28"/>
                <w:szCs w:val="28"/>
                <w:lang w:val="ru-RU"/>
              </w:rPr>
              <w:t>«Устное народное тво</w:t>
            </w:r>
            <w:r w:rsidR="00990360" w:rsidRPr="00A83F85">
              <w:rPr>
                <w:rFonts w:ascii="Times New Roman" w:eastAsia="Times New Roman" w:hAnsi="Times New Roman"/>
                <w:b/>
                <w:sz w:val="28"/>
                <w:szCs w:val="28"/>
                <w:lang w:val="ru-RU"/>
              </w:rPr>
              <w:t>рчество народов Башкортостана».</w:t>
            </w:r>
          </w:p>
          <w:p w:rsidR="00E77F4D" w:rsidRPr="00A83F85" w:rsidRDefault="00E77F4D" w:rsidP="00F9403C">
            <w:pPr>
              <w:ind w:right="911"/>
              <w:contextualSpacing/>
              <w:rPr>
                <w:rFonts w:ascii="Times New Roman" w:eastAsia="Times New Roman" w:hAnsi="Times New Roman"/>
                <w:sz w:val="28"/>
                <w:szCs w:val="28"/>
                <w:lang w:val="ru-RU"/>
              </w:rPr>
            </w:pPr>
            <w:r w:rsidRPr="00A83F85">
              <w:rPr>
                <w:rFonts w:ascii="Times New Roman" w:eastAsia="Times New Roman" w:hAnsi="Times New Roman"/>
                <w:sz w:val="28"/>
                <w:szCs w:val="28"/>
                <w:lang w:val="ru-RU"/>
              </w:rPr>
              <w:t>- Читаем сказки народов республики Башкортостан.</w:t>
            </w:r>
          </w:p>
          <w:p w:rsidR="00F9403C" w:rsidRPr="00A83F85" w:rsidRDefault="00990360" w:rsidP="00F9403C">
            <w:pPr>
              <w:ind w:right="911"/>
              <w:contextualSpacing/>
              <w:rPr>
                <w:rFonts w:ascii="Times New Roman" w:eastAsia="Times New Roman" w:hAnsi="Times New Roman"/>
                <w:sz w:val="28"/>
                <w:szCs w:val="28"/>
                <w:lang w:val="ru-RU"/>
              </w:rPr>
            </w:pPr>
            <w:r w:rsidRPr="00A83F85">
              <w:rPr>
                <w:rFonts w:ascii="Times New Roman" w:eastAsia="Times New Roman" w:hAnsi="Times New Roman"/>
                <w:sz w:val="28"/>
                <w:szCs w:val="28"/>
                <w:lang w:val="ru-RU"/>
              </w:rPr>
              <w:t xml:space="preserve">- </w:t>
            </w:r>
            <w:r w:rsidR="00F9403C" w:rsidRPr="00A83F85">
              <w:rPr>
                <w:rFonts w:ascii="Times New Roman" w:eastAsia="Times New Roman" w:hAnsi="Times New Roman"/>
                <w:sz w:val="28"/>
                <w:szCs w:val="28"/>
                <w:lang w:val="ru-RU"/>
              </w:rPr>
              <w:t>Воспитательное мероприятие «Родина малая, славная самая».</w:t>
            </w:r>
            <w:r w:rsidR="00E77F4D" w:rsidRPr="00A83F85">
              <w:rPr>
                <w:rFonts w:ascii="Times New Roman" w:eastAsia="Times New Roman" w:hAnsi="Times New Roman"/>
                <w:sz w:val="28"/>
                <w:szCs w:val="28"/>
                <w:lang w:val="ru-RU"/>
              </w:rPr>
              <w:t xml:space="preserve"> (рассказ о г. Стерлитамак).</w:t>
            </w:r>
          </w:p>
          <w:p w:rsidR="00F9403C" w:rsidRPr="00A83F85" w:rsidRDefault="00990360" w:rsidP="00F9403C">
            <w:pPr>
              <w:ind w:right="911"/>
              <w:contextualSpacing/>
              <w:rPr>
                <w:rFonts w:ascii="Times New Roman" w:eastAsia="Times New Roman" w:hAnsi="Times New Roman"/>
                <w:sz w:val="28"/>
                <w:szCs w:val="28"/>
                <w:lang w:val="ru-RU"/>
              </w:rPr>
            </w:pPr>
            <w:r w:rsidRPr="00A83F85">
              <w:rPr>
                <w:rFonts w:ascii="Times New Roman" w:eastAsia="Times New Roman" w:hAnsi="Times New Roman"/>
                <w:sz w:val="28"/>
                <w:szCs w:val="28"/>
                <w:lang w:val="ru-RU"/>
              </w:rPr>
              <w:t>- Посещение «Вороньего гнезда».</w:t>
            </w:r>
          </w:p>
          <w:p w:rsidR="00E77F4D" w:rsidRPr="00A83F85" w:rsidRDefault="00E77F4D" w:rsidP="00F9403C">
            <w:pPr>
              <w:ind w:right="911"/>
              <w:contextualSpacing/>
              <w:rPr>
                <w:rFonts w:ascii="Times New Roman" w:eastAsia="Times New Roman" w:hAnsi="Times New Roman"/>
                <w:sz w:val="28"/>
                <w:szCs w:val="28"/>
                <w:lang w:val="ru-RU"/>
              </w:rPr>
            </w:pPr>
          </w:p>
        </w:tc>
        <w:tc>
          <w:tcPr>
            <w:tcW w:w="2268" w:type="dxa"/>
          </w:tcPr>
          <w:p w:rsidR="00F9403C" w:rsidRPr="00A83F85" w:rsidRDefault="00F9403C" w:rsidP="00A83F85">
            <w:pPr>
              <w:rPr>
                <w:rFonts w:ascii="Times New Roman" w:hAnsi="Times New Roman"/>
                <w:sz w:val="28"/>
              </w:rPr>
            </w:pPr>
            <w:proofErr w:type="spellStart"/>
            <w:r w:rsidRPr="00A83F85">
              <w:rPr>
                <w:rFonts w:ascii="Times New Roman" w:hAnsi="Times New Roman"/>
                <w:sz w:val="28"/>
              </w:rPr>
              <w:t>Воспитатели</w:t>
            </w:r>
            <w:proofErr w:type="spellEnd"/>
            <w:r w:rsidRPr="00A83F85">
              <w:rPr>
                <w:rFonts w:ascii="Times New Roman" w:hAnsi="Times New Roman"/>
                <w:sz w:val="28"/>
              </w:rPr>
              <w:t xml:space="preserve">, </w:t>
            </w:r>
            <w:proofErr w:type="spellStart"/>
            <w:r w:rsidRPr="00A83F85">
              <w:rPr>
                <w:rFonts w:ascii="Times New Roman" w:hAnsi="Times New Roman"/>
                <w:sz w:val="28"/>
              </w:rPr>
              <w:t>начальник</w:t>
            </w:r>
            <w:proofErr w:type="spellEnd"/>
            <w:r w:rsidRPr="00A83F85">
              <w:rPr>
                <w:rFonts w:ascii="Times New Roman" w:hAnsi="Times New Roman"/>
                <w:sz w:val="28"/>
              </w:rPr>
              <w:t xml:space="preserve"> </w:t>
            </w:r>
            <w:proofErr w:type="spellStart"/>
            <w:r w:rsidRPr="00A83F85">
              <w:rPr>
                <w:rFonts w:ascii="Times New Roman" w:hAnsi="Times New Roman"/>
                <w:sz w:val="28"/>
              </w:rPr>
              <w:t>лагеря</w:t>
            </w:r>
            <w:proofErr w:type="spellEnd"/>
          </w:p>
        </w:tc>
      </w:tr>
      <w:tr w:rsidR="00F9403C" w:rsidRPr="00132058" w:rsidTr="00A83F85">
        <w:tc>
          <w:tcPr>
            <w:tcW w:w="1560" w:type="dxa"/>
            <w:tcBorders>
              <w:top w:val="single" w:sz="4" w:space="0" w:color="auto"/>
              <w:left w:val="single" w:sz="4" w:space="0" w:color="auto"/>
              <w:bottom w:val="single" w:sz="4" w:space="0" w:color="auto"/>
              <w:right w:val="single" w:sz="4" w:space="0" w:color="auto"/>
            </w:tcBorders>
            <w:hideMark/>
          </w:tcPr>
          <w:p w:rsidR="00F9403C" w:rsidRPr="00A83F85" w:rsidRDefault="00F9403C" w:rsidP="00A83F85">
            <w:pPr>
              <w:jc w:val="center"/>
              <w:rPr>
                <w:rFonts w:ascii="Times New Roman" w:hAnsi="Times New Roman"/>
                <w:b/>
                <w:sz w:val="28"/>
                <w:szCs w:val="28"/>
              </w:rPr>
            </w:pPr>
            <w:r w:rsidRPr="00A83F85">
              <w:rPr>
                <w:rFonts w:ascii="Times New Roman" w:hAnsi="Times New Roman"/>
                <w:b/>
                <w:sz w:val="28"/>
                <w:szCs w:val="28"/>
              </w:rPr>
              <w:t xml:space="preserve">9 </w:t>
            </w:r>
            <w:proofErr w:type="spellStart"/>
            <w:r w:rsidRPr="00A83F85">
              <w:rPr>
                <w:rFonts w:ascii="Times New Roman" w:hAnsi="Times New Roman"/>
                <w:b/>
                <w:sz w:val="28"/>
                <w:szCs w:val="28"/>
              </w:rPr>
              <w:t>день</w:t>
            </w:r>
            <w:proofErr w:type="spellEnd"/>
          </w:p>
          <w:p w:rsidR="00990360" w:rsidRPr="00A83F85" w:rsidRDefault="00990360" w:rsidP="00A83F85">
            <w:pPr>
              <w:jc w:val="center"/>
              <w:rPr>
                <w:rFonts w:ascii="Times New Roman" w:hAnsi="Times New Roman"/>
                <w:b/>
                <w:sz w:val="28"/>
                <w:szCs w:val="28"/>
              </w:rPr>
            </w:pPr>
          </w:p>
          <w:p w:rsidR="00990360" w:rsidRPr="00A83F85" w:rsidRDefault="00990360" w:rsidP="00A83F85">
            <w:pPr>
              <w:jc w:val="center"/>
              <w:rPr>
                <w:rFonts w:ascii="Times New Roman" w:hAnsi="Times New Roman"/>
                <w:b/>
                <w:sz w:val="28"/>
                <w:szCs w:val="28"/>
              </w:rPr>
            </w:pPr>
          </w:p>
          <w:p w:rsidR="00990360" w:rsidRPr="00A83F85" w:rsidRDefault="00990360" w:rsidP="00A83F85">
            <w:pPr>
              <w:jc w:val="center"/>
              <w:rPr>
                <w:rFonts w:ascii="Times New Roman" w:hAnsi="Times New Roman"/>
                <w:b/>
                <w:sz w:val="28"/>
                <w:szCs w:val="28"/>
              </w:rPr>
            </w:pPr>
          </w:p>
        </w:tc>
        <w:tc>
          <w:tcPr>
            <w:tcW w:w="6095" w:type="dxa"/>
            <w:tcBorders>
              <w:top w:val="single" w:sz="4" w:space="0" w:color="auto"/>
              <w:left w:val="single" w:sz="4" w:space="0" w:color="auto"/>
              <w:bottom w:val="single" w:sz="4" w:space="0" w:color="auto"/>
              <w:right w:val="single" w:sz="4" w:space="0" w:color="auto"/>
            </w:tcBorders>
            <w:hideMark/>
          </w:tcPr>
          <w:p w:rsidR="00F9403C" w:rsidRPr="00A83F85" w:rsidRDefault="00F9403C" w:rsidP="00F9403C">
            <w:pPr>
              <w:ind w:right="911"/>
              <w:contextualSpacing/>
              <w:rPr>
                <w:rFonts w:ascii="Times New Roman" w:eastAsia="Times New Roman" w:hAnsi="Times New Roman"/>
                <w:b/>
                <w:sz w:val="28"/>
                <w:szCs w:val="28"/>
                <w:lang w:val="ru-RU"/>
              </w:rPr>
            </w:pPr>
            <w:r w:rsidRPr="00A83F85">
              <w:rPr>
                <w:rFonts w:ascii="Times New Roman" w:eastAsia="Times New Roman" w:hAnsi="Times New Roman"/>
                <w:b/>
                <w:sz w:val="28"/>
                <w:szCs w:val="28"/>
                <w:lang w:val="ru-RU"/>
              </w:rPr>
              <w:t>Тематический день «</w:t>
            </w:r>
            <w:r w:rsidR="00990360" w:rsidRPr="00A83F85">
              <w:rPr>
                <w:rFonts w:ascii="Times New Roman" w:eastAsia="Times New Roman" w:hAnsi="Times New Roman"/>
                <w:b/>
                <w:sz w:val="28"/>
                <w:szCs w:val="28"/>
                <w:lang w:val="ru-RU"/>
              </w:rPr>
              <w:t>Национальные и народные танцы».</w:t>
            </w:r>
          </w:p>
          <w:p w:rsidR="00F9403C" w:rsidRPr="00A83F85" w:rsidRDefault="00990360" w:rsidP="00F9403C">
            <w:pPr>
              <w:ind w:right="911"/>
              <w:contextualSpacing/>
              <w:rPr>
                <w:rFonts w:ascii="Times New Roman" w:eastAsia="Times New Roman" w:hAnsi="Times New Roman"/>
                <w:sz w:val="28"/>
                <w:szCs w:val="28"/>
                <w:lang w:val="ru-RU"/>
              </w:rPr>
            </w:pPr>
            <w:r w:rsidRPr="00A83F85">
              <w:rPr>
                <w:rFonts w:ascii="Times New Roman" w:eastAsia="Times New Roman" w:hAnsi="Times New Roman"/>
                <w:sz w:val="28"/>
                <w:szCs w:val="28"/>
                <w:lang w:val="ru-RU"/>
              </w:rPr>
              <w:t xml:space="preserve">- </w:t>
            </w:r>
            <w:r w:rsidR="00F9403C" w:rsidRPr="00A83F85">
              <w:rPr>
                <w:rFonts w:ascii="Times New Roman" w:eastAsia="Times New Roman" w:hAnsi="Times New Roman"/>
                <w:sz w:val="28"/>
                <w:szCs w:val="28"/>
                <w:lang w:val="ru-RU"/>
              </w:rPr>
              <w:t>Танцевальный час «В ритмах детства».</w:t>
            </w:r>
          </w:p>
          <w:p w:rsidR="00E61AA2" w:rsidRPr="00A83F85" w:rsidRDefault="00E61AA2" w:rsidP="00F9403C">
            <w:pPr>
              <w:ind w:right="911"/>
              <w:contextualSpacing/>
              <w:rPr>
                <w:rFonts w:ascii="Times New Roman" w:eastAsia="Times New Roman" w:hAnsi="Times New Roman"/>
                <w:sz w:val="28"/>
                <w:szCs w:val="28"/>
                <w:lang w:val="ru-RU"/>
              </w:rPr>
            </w:pPr>
            <w:r w:rsidRPr="00A83F85">
              <w:rPr>
                <w:rFonts w:ascii="Times New Roman" w:eastAsia="Times New Roman" w:hAnsi="Times New Roman"/>
                <w:sz w:val="28"/>
                <w:szCs w:val="28"/>
                <w:lang w:val="ru-RU"/>
              </w:rPr>
              <w:t>- Час информации «Похвальное слово учителю».</w:t>
            </w:r>
          </w:p>
          <w:p w:rsidR="00F9403C" w:rsidRPr="00A83F85" w:rsidRDefault="00990360" w:rsidP="00F9403C">
            <w:pPr>
              <w:ind w:right="911"/>
              <w:contextualSpacing/>
              <w:rPr>
                <w:rFonts w:ascii="Times New Roman" w:eastAsia="Times New Roman" w:hAnsi="Times New Roman"/>
                <w:sz w:val="28"/>
                <w:szCs w:val="28"/>
                <w:lang w:val="ru-RU"/>
              </w:rPr>
            </w:pPr>
            <w:r w:rsidRPr="00A83F85">
              <w:rPr>
                <w:rFonts w:ascii="Times New Roman" w:eastAsia="Times New Roman" w:hAnsi="Times New Roman"/>
                <w:sz w:val="28"/>
                <w:szCs w:val="28"/>
                <w:lang w:val="ru-RU"/>
              </w:rPr>
              <w:t>- Посещение бассейна.</w:t>
            </w:r>
          </w:p>
        </w:tc>
        <w:tc>
          <w:tcPr>
            <w:tcW w:w="2268" w:type="dxa"/>
          </w:tcPr>
          <w:p w:rsidR="00F9403C" w:rsidRPr="00A83F85" w:rsidRDefault="00F9403C" w:rsidP="00A83F85">
            <w:pPr>
              <w:rPr>
                <w:rFonts w:ascii="Times New Roman" w:hAnsi="Times New Roman"/>
                <w:sz w:val="28"/>
              </w:rPr>
            </w:pPr>
            <w:proofErr w:type="spellStart"/>
            <w:r w:rsidRPr="00A83F85">
              <w:rPr>
                <w:rFonts w:ascii="Times New Roman" w:hAnsi="Times New Roman"/>
                <w:sz w:val="28"/>
              </w:rPr>
              <w:t>Воспитатели</w:t>
            </w:r>
            <w:proofErr w:type="spellEnd"/>
            <w:r w:rsidRPr="00A83F85">
              <w:rPr>
                <w:rFonts w:ascii="Times New Roman" w:hAnsi="Times New Roman"/>
                <w:sz w:val="28"/>
              </w:rPr>
              <w:t xml:space="preserve">, </w:t>
            </w:r>
            <w:proofErr w:type="spellStart"/>
            <w:r w:rsidRPr="00A83F85">
              <w:rPr>
                <w:rFonts w:ascii="Times New Roman" w:hAnsi="Times New Roman"/>
                <w:sz w:val="28"/>
              </w:rPr>
              <w:t>начальник</w:t>
            </w:r>
            <w:proofErr w:type="spellEnd"/>
            <w:r w:rsidRPr="00A83F85">
              <w:rPr>
                <w:rFonts w:ascii="Times New Roman" w:hAnsi="Times New Roman"/>
                <w:sz w:val="28"/>
              </w:rPr>
              <w:t xml:space="preserve"> </w:t>
            </w:r>
            <w:proofErr w:type="spellStart"/>
            <w:r w:rsidRPr="00A83F85">
              <w:rPr>
                <w:rFonts w:ascii="Times New Roman" w:hAnsi="Times New Roman"/>
                <w:sz w:val="28"/>
              </w:rPr>
              <w:t>лагеря</w:t>
            </w:r>
            <w:proofErr w:type="spellEnd"/>
          </w:p>
        </w:tc>
      </w:tr>
      <w:tr w:rsidR="00F9403C" w:rsidRPr="00132058" w:rsidTr="00A83F85">
        <w:tc>
          <w:tcPr>
            <w:tcW w:w="1560" w:type="dxa"/>
            <w:tcBorders>
              <w:top w:val="single" w:sz="4" w:space="0" w:color="auto"/>
              <w:left w:val="single" w:sz="4" w:space="0" w:color="auto"/>
              <w:bottom w:val="single" w:sz="4" w:space="0" w:color="auto"/>
              <w:right w:val="single" w:sz="4" w:space="0" w:color="auto"/>
            </w:tcBorders>
            <w:hideMark/>
          </w:tcPr>
          <w:p w:rsidR="00F9403C" w:rsidRPr="00A83F85" w:rsidRDefault="00F9403C" w:rsidP="00A83F85">
            <w:pPr>
              <w:jc w:val="center"/>
              <w:rPr>
                <w:rFonts w:ascii="Times New Roman" w:hAnsi="Times New Roman"/>
                <w:b/>
                <w:sz w:val="28"/>
                <w:szCs w:val="28"/>
              </w:rPr>
            </w:pPr>
            <w:r w:rsidRPr="00A83F85">
              <w:rPr>
                <w:rFonts w:ascii="Times New Roman" w:hAnsi="Times New Roman"/>
                <w:b/>
                <w:sz w:val="28"/>
                <w:szCs w:val="28"/>
              </w:rPr>
              <w:t xml:space="preserve">10 </w:t>
            </w:r>
            <w:proofErr w:type="spellStart"/>
            <w:r w:rsidRPr="00A83F85">
              <w:rPr>
                <w:rFonts w:ascii="Times New Roman" w:hAnsi="Times New Roman"/>
                <w:b/>
                <w:sz w:val="28"/>
                <w:szCs w:val="28"/>
              </w:rPr>
              <w:t>день</w:t>
            </w:r>
            <w:proofErr w:type="spellEnd"/>
          </w:p>
          <w:p w:rsidR="00990360" w:rsidRPr="00A83F85" w:rsidRDefault="00990360" w:rsidP="00A83F85">
            <w:pPr>
              <w:jc w:val="center"/>
              <w:rPr>
                <w:rFonts w:ascii="Times New Roman" w:hAnsi="Times New Roman"/>
                <w:b/>
                <w:sz w:val="28"/>
                <w:szCs w:val="28"/>
              </w:rPr>
            </w:pPr>
          </w:p>
          <w:p w:rsidR="00990360" w:rsidRPr="00A83F85" w:rsidRDefault="00990360" w:rsidP="00A83F85">
            <w:pPr>
              <w:jc w:val="center"/>
              <w:rPr>
                <w:rFonts w:ascii="Times New Roman" w:hAnsi="Times New Roman"/>
                <w:b/>
                <w:sz w:val="28"/>
                <w:szCs w:val="28"/>
              </w:rPr>
            </w:pPr>
          </w:p>
        </w:tc>
        <w:tc>
          <w:tcPr>
            <w:tcW w:w="6095" w:type="dxa"/>
            <w:tcBorders>
              <w:top w:val="single" w:sz="4" w:space="0" w:color="auto"/>
              <w:left w:val="single" w:sz="4" w:space="0" w:color="auto"/>
              <w:bottom w:val="single" w:sz="4" w:space="0" w:color="auto"/>
              <w:right w:val="single" w:sz="4" w:space="0" w:color="auto"/>
            </w:tcBorders>
            <w:hideMark/>
          </w:tcPr>
          <w:p w:rsidR="00F9403C" w:rsidRPr="00A83F85" w:rsidRDefault="00F9403C" w:rsidP="00F9403C">
            <w:pPr>
              <w:ind w:right="911"/>
              <w:contextualSpacing/>
              <w:rPr>
                <w:rFonts w:ascii="Times New Roman" w:eastAsia="Times New Roman" w:hAnsi="Times New Roman"/>
                <w:b/>
                <w:sz w:val="28"/>
                <w:szCs w:val="28"/>
                <w:lang w:val="ru-RU"/>
              </w:rPr>
            </w:pPr>
            <w:r w:rsidRPr="00A83F85">
              <w:rPr>
                <w:rFonts w:ascii="Times New Roman" w:eastAsia="Times New Roman" w:hAnsi="Times New Roman"/>
                <w:b/>
                <w:sz w:val="28"/>
                <w:szCs w:val="28"/>
                <w:lang w:val="ru-RU"/>
              </w:rPr>
              <w:t xml:space="preserve">  «Национальные и народные танцы на</w:t>
            </w:r>
            <w:r w:rsidR="00990360" w:rsidRPr="00A83F85">
              <w:rPr>
                <w:rFonts w:ascii="Times New Roman" w:eastAsia="Times New Roman" w:hAnsi="Times New Roman"/>
                <w:b/>
                <w:sz w:val="28"/>
                <w:szCs w:val="28"/>
                <w:lang w:val="ru-RU"/>
              </w:rPr>
              <w:t>родов республики Башкортостан».</w:t>
            </w:r>
          </w:p>
          <w:p w:rsidR="00E61AA2" w:rsidRPr="00A83F85" w:rsidRDefault="00990360" w:rsidP="00F9403C">
            <w:pPr>
              <w:ind w:right="911"/>
              <w:contextualSpacing/>
              <w:rPr>
                <w:rFonts w:ascii="Times New Roman" w:eastAsia="Times New Roman" w:hAnsi="Times New Roman"/>
                <w:sz w:val="28"/>
                <w:szCs w:val="28"/>
                <w:lang w:val="ru-RU"/>
              </w:rPr>
            </w:pPr>
            <w:r w:rsidRPr="00A83F85">
              <w:rPr>
                <w:rFonts w:ascii="Times New Roman" w:eastAsia="Times New Roman" w:hAnsi="Times New Roman"/>
                <w:sz w:val="28"/>
                <w:szCs w:val="28"/>
                <w:lang w:val="ru-RU"/>
              </w:rPr>
              <w:t xml:space="preserve">- </w:t>
            </w:r>
            <w:r w:rsidR="00F9403C" w:rsidRPr="00A83F85">
              <w:rPr>
                <w:rFonts w:ascii="Times New Roman" w:eastAsia="Times New Roman" w:hAnsi="Times New Roman"/>
                <w:sz w:val="28"/>
                <w:szCs w:val="28"/>
                <w:lang w:val="ru-RU"/>
              </w:rPr>
              <w:t>Танцевальн</w:t>
            </w:r>
            <w:r w:rsidRPr="00A83F85">
              <w:rPr>
                <w:rFonts w:ascii="Times New Roman" w:eastAsia="Times New Roman" w:hAnsi="Times New Roman"/>
                <w:sz w:val="28"/>
                <w:szCs w:val="28"/>
                <w:lang w:val="ru-RU"/>
              </w:rPr>
              <w:t xml:space="preserve">ая программа «Танцуем </w:t>
            </w:r>
            <w:r w:rsidR="00E61AA2" w:rsidRPr="00A83F85">
              <w:rPr>
                <w:rFonts w:ascii="Times New Roman" w:eastAsia="Times New Roman" w:hAnsi="Times New Roman"/>
                <w:sz w:val="28"/>
                <w:szCs w:val="28"/>
                <w:lang w:val="ru-RU"/>
              </w:rPr>
              <w:t>вместе!</w:t>
            </w:r>
            <w:r w:rsidR="00132058" w:rsidRPr="00A83F85">
              <w:rPr>
                <w:rFonts w:ascii="Times New Roman" w:eastAsia="Times New Roman" w:hAnsi="Times New Roman"/>
                <w:sz w:val="28"/>
                <w:szCs w:val="28"/>
                <w:lang w:val="ru-RU"/>
              </w:rPr>
              <w:t>»</w:t>
            </w:r>
            <w:r w:rsidRPr="00A83F85">
              <w:rPr>
                <w:rFonts w:ascii="Times New Roman" w:eastAsia="Times New Roman" w:hAnsi="Times New Roman"/>
                <w:sz w:val="28"/>
                <w:szCs w:val="28"/>
                <w:lang w:val="ru-RU"/>
              </w:rPr>
              <w:t>.</w:t>
            </w:r>
          </w:p>
          <w:p w:rsidR="00E61AA2" w:rsidRPr="00A83F85" w:rsidRDefault="00E61AA2" w:rsidP="00F9403C">
            <w:pPr>
              <w:ind w:right="911"/>
              <w:contextualSpacing/>
              <w:rPr>
                <w:rFonts w:ascii="Times New Roman" w:eastAsia="Times New Roman" w:hAnsi="Times New Roman"/>
                <w:sz w:val="28"/>
                <w:szCs w:val="28"/>
                <w:lang w:val="ru-RU"/>
              </w:rPr>
            </w:pPr>
            <w:r w:rsidRPr="00A83F85">
              <w:rPr>
                <w:rFonts w:ascii="Times New Roman" w:eastAsia="Times New Roman" w:hAnsi="Times New Roman"/>
                <w:sz w:val="28"/>
                <w:szCs w:val="28"/>
                <w:lang w:val="ru-RU"/>
              </w:rPr>
              <w:t xml:space="preserve">- </w:t>
            </w:r>
            <w:r w:rsidR="00E77F4D" w:rsidRPr="00A83F85">
              <w:rPr>
                <w:rFonts w:ascii="Times New Roman" w:eastAsia="Times New Roman" w:hAnsi="Times New Roman"/>
                <w:sz w:val="28"/>
                <w:szCs w:val="28"/>
                <w:lang w:val="ru-RU"/>
              </w:rPr>
              <w:t>Рисуем национальный костюм башкирского народа.</w:t>
            </w:r>
          </w:p>
          <w:p w:rsidR="00F9403C" w:rsidRPr="00A83F85" w:rsidRDefault="00990360" w:rsidP="00F9403C">
            <w:pPr>
              <w:ind w:right="911"/>
              <w:contextualSpacing/>
              <w:rPr>
                <w:rFonts w:ascii="Times New Roman" w:eastAsia="Times New Roman" w:hAnsi="Times New Roman"/>
                <w:sz w:val="28"/>
                <w:szCs w:val="28"/>
                <w:lang w:val="ru-RU"/>
              </w:rPr>
            </w:pPr>
            <w:r w:rsidRPr="00A83F85">
              <w:rPr>
                <w:rFonts w:ascii="Times New Roman" w:eastAsia="Times New Roman" w:hAnsi="Times New Roman"/>
                <w:sz w:val="28"/>
                <w:szCs w:val="28"/>
                <w:lang w:val="ru-RU"/>
              </w:rPr>
              <w:t xml:space="preserve">- </w:t>
            </w:r>
            <w:r w:rsidR="00F9403C" w:rsidRPr="00A83F85">
              <w:rPr>
                <w:rFonts w:ascii="Times New Roman" w:eastAsia="Times New Roman" w:hAnsi="Times New Roman"/>
                <w:sz w:val="28"/>
                <w:szCs w:val="28"/>
                <w:lang w:val="ru-RU"/>
              </w:rPr>
              <w:t xml:space="preserve">Посещение </w:t>
            </w:r>
            <w:proofErr w:type="spellStart"/>
            <w:r w:rsidRPr="00A83F85">
              <w:rPr>
                <w:rFonts w:ascii="Times New Roman" w:eastAsia="Times New Roman" w:hAnsi="Times New Roman"/>
                <w:sz w:val="28"/>
                <w:szCs w:val="28"/>
                <w:lang w:val="ru-RU"/>
              </w:rPr>
              <w:t>Экологоческого</w:t>
            </w:r>
            <w:proofErr w:type="spellEnd"/>
            <w:r w:rsidRPr="00A83F85">
              <w:rPr>
                <w:rFonts w:ascii="Times New Roman" w:eastAsia="Times New Roman" w:hAnsi="Times New Roman"/>
                <w:sz w:val="28"/>
                <w:szCs w:val="28"/>
                <w:lang w:val="ru-RU"/>
              </w:rPr>
              <w:t xml:space="preserve"> центра.</w:t>
            </w:r>
          </w:p>
        </w:tc>
        <w:tc>
          <w:tcPr>
            <w:tcW w:w="2268" w:type="dxa"/>
          </w:tcPr>
          <w:p w:rsidR="00F9403C" w:rsidRPr="00A83F85" w:rsidRDefault="00F9403C" w:rsidP="00A83F85">
            <w:pPr>
              <w:rPr>
                <w:rFonts w:ascii="Times New Roman" w:hAnsi="Times New Roman"/>
                <w:sz w:val="28"/>
              </w:rPr>
            </w:pPr>
            <w:proofErr w:type="spellStart"/>
            <w:r w:rsidRPr="00A83F85">
              <w:rPr>
                <w:rFonts w:ascii="Times New Roman" w:hAnsi="Times New Roman"/>
                <w:sz w:val="28"/>
              </w:rPr>
              <w:t>Воспитатели</w:t>
            </w:r>
            <w:proofErr w:type="spellEnd"/>
            <w:r w:rsidRPr="00A83F85">
              <w:rPr>
                <w:rFonts w:ascii="Times New Roman" w:hAnsi="Times New Roman"/>
                <w:sz w:val="28"/>
              </w:rPr>
              <w:t xml:space="preserve">, </w:t>
            </w:r>
            <w:proofErr w:type="spellStart"/>
            <w:r w:rsidRPr="00A83F85">
              <w:rPr>
                <w:rFonts w:ascii="Times New Roman" w:hAnsi="Times New Roman"/>
                <w:sz w:val="28"/>
              </w:rPr>
              <w:t>начальник</w:t>
            </w:r>
            <w:proofErr w:type="spellEnd"/>
            <w:r w:rsidRPr="00A83F85">
              <w:rPr>
                <w:rFonts w:ascii="Times New Roman" w:hAnsi="Times New Roman"/>
                <w:sz w:val="28"/>
              </w:rPr>
              <w:t xml:space="preserve"> </w:t>
            </w:r>
            <w:proofErr w:type="spellStart"/>
            <w:r w:rsidRPr="00A83F85">
              <w:rPr>
                <w:rFonts w:ascii="Times New Roman" w:hAnsi="Times New Roman"/>
                <w:sz w:val="28"/>
              </w:rPr>
              <w:t>лагеря</w:t>
            </w:r>
            <w:proofErr w:type="spellEnd"/>
          </w:p>
        </w:tc>
      </w:tr>
      <w:tr w:rsidR="00F9403C" w:rsidRPr="00132058" w:rsidTr="00A83F85">
        <w:tc>
          <w:tcPr>
            <w:tcW w:w="1560" w:type="dxa"/>
            <w:tcBorders>
              <w:top w:val="single" w:sz="4" w:space="0" w:color="auto"/>
              <w:left w:val="single" w:sz="4" w:space="0" w:color="auto"/>
              <w:bottom w:val="single" w:sz="4" w:space="0" w:color="auto"/>
              <w:right w:val="single" w:sz="4" w:space="0" w:color="auto"/>
            </w:tcBorders>
            <w:hideMark/>
          </w:tcPr>
          <w:p w:rsidR="00F9403C" w:rsidRPr="00A83F85" w:rsidRDefault="00F9403C" w:rsidP="00A83F85">
            <w:pPr>
              <w:jc w:val="center"/>
              <w:rPr>
                <w:rFonts w:ascii="Times New Roman" w:hAnsi="Times New Roman"/>
                <w:b/>
                <w:sz w:val="28"/>
                <w:szCs w:val="28"/>
              </w:rPr>
            </w:pPr>
            <w:r w:rsidRPr="00A83F85">
              <w:rPr>
                <w:rFonts w:ascii="Times New Roman" w:hAnsi="Times New Roman"/>
                <w:b/>
                <w:sz w:val="28"/>
                <w:szCs w:val="28"/>
              </w:rPr>
              <w:t xml:space="preserve">11 </w:t>
            </w:r>
            <w:proofErr w:type="spellStart"/>
            <w:r w:rsidRPr="00A83F85">
              <w:rPr>
                <w:rFonts w:ascii="Times New Roman" w:hAnsi="Times New Roman"/>
                <w:b/>
                <w:sz w:val="28"/>
                <w:szCs w:val="28"/>
              </w:rPr>
              <w:t>день</w:t>
            </w:r>
            <w:proofErr w:type="spellEnd"/>
          </w:p>
          <w:p w:rsidR="00990360" w:rsidRPr="00A83F85" w:rsidRDefault="00990360" w:rsidP="00A83F85">
            <w:pPr>
              <w:jc w:val="center"/>
              <w:rPr>
                <w:rFonts w:ascii="Times New Roman" w:hAnsi="Times New Roman"/>
                <w:b/>
                <w:sz w:val="28"/>
                <w:szCs w:val="28"/>
              </w:rPr>
            </w:pPr>
          </w:p>
          <w:p w:rsidR="00990360" w:rsidRPr="00A83F85" w:rsidRDefault="00990360" w:rsidP="00A83F85">
            <w:pPr>
              <w:jc w:val="center"/>
              <w:rPr>
                <w:rFonts w:ascii="Times New Roman" w:hAnsi="Times New Roman"/>
                <w:b/>
                <w:sz w:val="28"/>
                <w:szCs w:val="28"/>
              </w:rPr>
            </w:pPr>
          </w:p>
        </w:tc>
        <w:tc>
          <w:tcPr>
            <w:tcW w:w="6095" w:type="dxa"/>
            <w:tcBorders>
              <w:top w:val="single" w:sz="4" w:space="0" w:color="auto"/>
              <w:left w:val="single" w:sz="4" w:space="0" w:color="auto"/>
              <w:bottom w:val="single" w:sz="4" w:space="0" w:color="auto"/>
              <w:right w:val="single" w:sz="4" w:space="0" w:color="auto"/>
            </w:tcBorders>
            <w:hideMark/>
          </w:tcPr>
          <w:p w:rsidR="00F9403C" w:rsidRPr="00A83F85" w:rsidRDefault="00F9403C" w:rsidP="00F9403C">
            <w:pPr>
              <w:ind w:right="911"/>
              <w:contextualSpacing/>
              <w:rPr>
                <w:rFonts w:ascii="Times New Roman" w:eastAsia="Times New Roman" w:hAnsi="Times New Roman"/>
                <w:b/>
                <w:sz w:val="28"/>
                <w:szCs w:val="28"/>
                <w:lang w:val="ru-RU"/>
              </w:rPr>
            </w:pPr>
            <w:r w:rsidRPr="00A83F85">
              <w:rPr>
                <w:rFonts w:ascii="Times New Roman" w:eastAsia="Times New Roman" w:hAnsi="Times New Roman"/>
                <w:b/>
                <w:sz w:val="28"/>
                <w:szCs w:val="28"/>
                <w:lang w:val="ru-RU"/>
              </w:rPr>
              <w:t>Тематический день «В</w:t>
            </w:r>
            <w:r w:rsidR="00990360" w:rsidRPr="00A83F85">
              <w:rPr>
                <w:rFonts w:ascii="Times New Roman" w:eastAsia="Times New Roman" w:hAnsi="Times New Roman"/>
                <w:b/>
                <w:sz w:val="28"/>
                <w:szCs w:val="28"/>
                <w:lang w:val="ru-RU"/>
              </w:rPr>
              <w:t>еликие изобретения и открытия».</w:t>
            </w:r>
          </w:p>
          <w:p w:rsidR="00F9403C" w:rsidRPr="00A83F85" w:rsidRDefault="00990360" w:rsidP="00F9403C">
            <w:pPr>
              <w:ind w:right="911"/>
              <w:contextualSpacing/>
              <w:rPr>
                <w:rFonts w:ascii="Times New Roman" w:eastAsia="Times New Roman" w:hAnsi="Times New Roman"/>
                <w:sz w:val="28"/>
                <w:szCs w:val="28"/>
                <w:lang w:val="ru-RU"/>
              </w:rPr>
            </w:pPr>
            <w:r w:rsidRPr="00A83F85">
              <w:rPr>
                <w:rFonts w:ascii="Times New Roman" w:eastAsia="Times New Roman" w:hAnsi="Times New Roman"/>
                <w:sz w:val="28"/>
                <w:szCs w:val="28"/>
                <w:lang w:val="ru-RU"/>
              </w:rPr>
              <w:t xml:space="preserve">- </w:t>
            </w:r>
            <w:r w:rsidR="00F9403C" w:rsidRPr="00A83F85">
              <w:rPr>
                <w:rFonts w:ascii="Times New Roman" w:eastAsia="Times New Roman" w:hAnsi="Times New Roman"/>
                <w:sz w:val="28"/>
                <w:szCs w:val="28"/>
                <w:lang w:val="ru-RU"/>
              </w:rPr>
              <w:t>Научно- познавательные встречи «Мир науки вокруг меня».</w:t>
            </w:r>
          </w:p>
          <w:p w:rsidR="00F9403C" w:rsidRPr="00A83F85" w:rsidRDefault="00990360" w:rsidP="00F9403C">
            <w:pPr>
              <w:ind w:right="911"/>
              <w:contextualSpacing/>
              <w:rPr>
                <w:rFonts w:ascii="Times New Roman" w:eastAsia="Times New Roman" w:hAnsi="Times New Roman"/>
                <w:sz w:val="28"/>
                <w:szCs w:val="28"/>
                <w:lang w:val="ru-RU"/>
              </w:rPr>
            </w:pPr>
            <w:r w:rsidRPr="00A83F85">
              <w:rPr>
                <w:rFonts w:ascii="Times New Roman" w:eastAsia="Times New Roman" w:hAnsi="Times New Roman"/>
                <w:sz w:val="28"/>
                <w:szCs w:val="28"/>
                <w:lang w:val="ru-RU"/>
              </w:rPr>
              <w:t xml:space="preserve">- </w:t>
            </w:r>
            <w:r w:rsidR="00F9403C" w:rsidRPr="00A83F85">
              <w:rPr>
                <w:rFonts w:ascii="Times New Roman" w:eastAsia="Times New Roman" w:hAnsi="Times New Roman"/>
                <w:sz w:val="28"/>
                <w:szCs w:val="28"/>
                <w:lang w:val="ru-RU"/>
              </w:rPr>
              <w:t>Конкурсная программа «</w:t>
            </w:r>
            <w:r w:rsidR="00E61AA2" w:rsidRPr="00A83F85">
              <w:rPr>
                <w:rFonts w:ascii="Times New Roman" w:eastAsia="Times New Roman" w:hAnsi="Times New Roman"/>
                <w:sz w:val="28"/>
                <w:szCs w:val="28"/>
                <w:lang w:val="ru-RU"/>
              </w:rPr>
              <w:t>Эврика!</w:t>
            </w:r>
            <w:r w:rsidR="00132058" w:rsidRPr="00A83F85">
              <w:rPr>
                <w:rFonts w:ascii="Times New Roman" w:eastAsia="Times New Roman" w:hAnsi="Times New Roman"/>
                <w:sz w:val="28"/>
                <w:szCs w:val="28"/>
                <w:lang w:val="ru-RU"/>
              </w:rPr>
              <w:t>»</w:t>
            </w:r>
            <w:r w:rsidR="00F9403C" w:rsidRPr="00A83F85">
              <w:rPr>
                <w:rFonts w:ascii="Times New Roman" w:eastAsia="Times New Roman" w:hAnsi="Times New Roman"/>
                <w:sz w:val="28"/>
                <w:szCs w:val="28"/>
                <w:lang w:val="ru-RU"/>
              </w:rPr>
              <w:t>.</w:t>
            </w:r>
          </w:p>
          <w:p w:rsidR="00990360" w:rsidRPr="00A83F85" w:rsidRDefault="00990360" w:rsidP="00F9403C">
            <w:pPr>
              <w:ind w:right="911"/>
              <w:contextualSpacing/>
              <w:rPr>
                <w:rFonts w:ascii="Times New Roman" w:eastAsia="Times New Roman" w:hAnsi="Times New Roman"/>
                <w:sz w:val="28"/>
                <w:szCs w:val="28"/>
                <w:lang w:val="ru-RU"/>
              </w:rPr>
            </w:pPr>
            <w:r w:rsidRPr="00A83F85">
              <w:rPr>
                <w:rFonts w:ascii="Times New Roman" w:eastAsia="Times New Roman" w:hAnsi="Times New Roman"/>
                <w:sz w:val="28"/>
                <w:szCs w:val="28"/>
                <w:lang w:val="ru-RU"/>
              </w:rPr>
              <w:t xml:space="preserve">- </w:t>
            </w:r>
            <w:r w:rsidR="00F9403C" w:rsidRPr="00A83F85">
              <w:rPr>
                <w:rFonts w:ascii="Times New Roman" w:eastAsia="Times New Roman" w:hAnsi="Times New Roman"/>
                <w:sz w:val="28"/>
                <w:szCs w:val="28"/>
                <w:lang w:val="ru-RU"/>
              </w:rPr>
              <w:t>Киновечер «Большая п</w:t>
            </w:r>
            <w:r w:rsidRPr="00A83F85">
              <w:rPr>
                <w:rFonts w:ascii="Times New Roman" w:eastAsia="Times New Roman" w:hAnsi="Times New Roman"/>
                <w:sz w:val="28"/>
                <w:szCs w:val="28"/>
                <w:lang w:val="ru-RU"/>
              </w:rPr>
              <w:t xml:space="preserve">еремена. Образ </w:t>
            </w:r>
            <w:r w:rsidRPr="00A83F85">
              <w:rPr>
                <w:rFonts w:ascii="Times New Roman" w:eastAsia="Times New Roman" w:hAnsi="Times New Roman"/>
                <w:sz w:val="28"/>
                <w:szCs w:val="28"/>
                <w:lang w:val="ru-RU"/>
              </w:rPr>
              <w:lastRenderedPageBreak/>
              <w:t>учителя в кино».</w:t>
            </w:r>
          </w:p>
          <w:p w:rsidR="00F9403C" w:rsidRPr="00A83F85" w:rsidRDefault="00990360" w:rsidP="00F9403C">
            <w:pPr>
              <w:ind w:right="911"/>
              <w:contextualSpacing/>
              <w:rPr>
                <w:rFonts w:ascii="Times New Roman" w:eastAsia="Times New Roman" w:hAnsi="Times New Roman"/>
                <w:sz w:val="28"/>
                <w:szCs w:val="28"/>
                <w:lang w:val="ru-RU"/>
              </w:rPr>
            </w:pPr>
            <w:r w:rsidRPr="00A83F85">
              <w:rPr>
                <w:rFonts w:ascii="Times New Roman" w:eastAsia="Times New Roman" w:hAnsi="Times New Roman"/>
                <w:sz w:val="28"/>
                <w:szCs w:val="28"/>
                <w:lang w:val="ru-RU"/>
              </w:rPr>
              <w:t>- Посещение кинотеатра.</w:t>
            </w:r>
          </w:p>
        </w:tc>
        <w:tc>
          <w:tcPr>
            <w:tcW w:w="2268" w:type="dxa"/>
          </w:tcPr>
          <w:p w:rsidR="00F9403C" w:rsidRPr="00A83F85" w:rsidRDefault="00F9403C" w:rsidP="00A83F85">
            <w:pPr>
              <w:rPr>
                <w:rFonts w:ascii="Times New Roman" w:hAnsi="Times New Roman"/>
                <w:sz w:val="28"/>
              </w:rPr>
            </w:pPr>
            <w:proofErr w:type="spellStart"/>
            <w:r w:rsidRPr="00A83F85">
              <w:rPr>
                <w:rFonts w:ascii="Times New Roman" w:hAnsi="Times New Roman"/>
                <w:sz w:val="28"/>
              </w:rPr>
              <w:lastRenderedPageBreak/>
              <w:t>Воспитатели</w:t>
            </w:r>
            <w:proofErr w:type="spellEnd"/>
            <w:r w:rsidRPr="00A83F85">
              <w:rPr>
                <w:rFonts w:ascii="Times New Roman" w:hAnsi="Times New Roman"/>
                <w:sz w:val="28"/>
              </w:rPr>
              <w:t xml:space="preserve">, </w:t>
            </w:r>
            <w:proofErr w:type="spellStart"/>
            <w:r w:rsidRPr="00A83F85">
              <w:rPr>
                <w:rFonts w:ascii="Times New Roman" w:hAnsi="Times New Roman"/>
                <w:sz w:val="28"/>
              </w:rPr>
              <w:t>начальник</w:t>
            </w:r>
            <w:proofErr w:type="spellEnd"/>
            <w:r w:rsidRPr="00A83F85">
              <w:rPr>
                <w:rFonts w:ascii="Times New Roman" w:hAnsi="Times New Roman"/>
                <w:sz w:val="28"/>
              </w:rPr>
              <w:t xml:space="preserve"> </w:t>
            </w:r>
            <w:proofErr w:type="spellStart"/>
            <w:r w:rsidRPr="00A83F85">
              <w:rPr>
                <w:rFonts w:ascii="Times New Roman" w:hAnsi="Times New Roman"/>
                <w:sz w:val="28"/>
              </w:rPr>
              <w:t>лагеря</w:t>
            </w:r>
            <w:proofErr w:type="spellEnd"/>
          </w:p>
        </w:tc>
      </w:tr>
      <w:tr w:rsidR="00F9403C" w:rsidRPr="00132058" w:rsidTr="00A83F85">
        <w:tc>
          <w:tcPr>
            <w:tcW w:w="1560" w:type="dxa"/>
            <w:tcBorders>
              <w:top w:val="single" w:sz="4" w:space="0" w:color="auto"/>
              <w:left w:val="single" w:sz="4" w:space="0" w:color="auto"/>
              <w:bottom w:val="single" w:sz="4" w:space="0" w:color="auto"/>
              <w:right w:val="single" w:sz="4" w:space="0" w:color="auto"/>
            </w:tcBorders>
            <w:hideMark/>
          </w:tcPr>
          <w:p w:rsidR="00F9403C" w:rsidRPr="00A83F85" w:rsidRDefault="00F9403C" w:rsidP="00A83F85">
            <w:pPr>
              <w:jc w:val="center"/>
              <w:rPr>
                <w:rFonts w:ascii="Times New Roman" w:hAnsi="Times New Roman"/>
                <w:b/>
                <w:sz w:val="28"/>
                <w:szCs w:val="28"/>
              </w:rPr>
            </w:pPr>
            <w:r w:rsidRPr="00A83F85">
              <w:rPr>
                <w:rFonts w:ascii="Times New Roman" w:hAnsi="Times New Roman"/>
                <w:b/>
                <w:sz w:val="28"/>
                <w:szCs w:val="28"/>
              </w:rPr>
              <w:lastRenderedPageBreak/>
              <w:t xml:space="preserve">12 </w:t>
            </w:r>
            <w:proofErr w:type="spellStart"/>
            <w:r w:rsidRPr="00A83F85">
              <w:rPr>
                <w:rFonts w:ascii="Times New Roman" w:hAnsi="Times New Roman"/>
                <w:b/>
                <w:sz w:val="28"/>
                <w:szCs w:val="28"/>
              </w:rPr>
              <w:t>день</w:t>
            </w:r>
            <w:proofErr w:type="spellEnd"/>
          </w:p>
          <w:p w:rsidR="00990360" w:rsidRPr="00A83F85" w:rsidRDefault="00990360" w:rsidP="00A83F85">
            <w:pPr>
              <w:jc w:val="center"/>
              <w:rPr>
                <w:rFonts w:ascii="Times New Roman" w:hAnsi="Times New Roman"/>
                <w:b/>
                <w:sz w:val="28"/>
                <w:szCs w:val="28"/>
              </w:rPr>
            </w:pPr>
          </w:p>
          <w:p w:rsidR="00990360" w:rsidRPr="00A83F85" w:rsidRDefault="00990360" w:rsidP="00A83F85">
            <w:pPr>
              <w:jc w:val="center"/>
              <w:rPr>
                <w:rFonts w:ascii="Times New Roman" w:hAnsi="Times New Roman"/>
                <w:b/>
                <w:sz w:val="28"/>
                <w:szCs w:val="28"/>
              </w:rPr>
            </w:pPr>
          </w:p>
        </w:tc>
        <w:tc>
          <w:tcPr>
            <w:tcW w:w="6095" w:type="dxa"/>
            <w:tcBorders>
              <w:top w:val="single" w:sz="4" w:space="0" w:color="auto"/>
              <w:left w:val="single" w:sz="4" w:space="0" w:color="auto"/>
              <w:bottom w:val="single" w:sz="4" w:space="0" w:color="auto"/>
              <w:right w:val="single" w:sz="4" w:space="0" w:color="auto"/>
            </w:tcBorders>
            <w:hideMark/>
          </w:tcPr>
          <w:p w:rsidR="00F9403C" w:rsidRPr="00A83F85" w:rsidRDefault="00F9403C" w:rsidP="00F9403C">
            <w:pPr>
              <w:ind w:right="911"/>
              <w:contextualSpacing/>
              <w:rPr>
                <w:rFonts w:ascii="Times New Roman" w:eastAsia="Times New Roman" w:hAnsi="Times New Roman"/>
                <w:b/>
                <w:sz w:val="28"/>
                <w:szCs w:val="28"/>
                <w:lang w:val="ru-RU"/>
              </w:rPr>
            </w:pPr>
            <w:r w:rsidRPr="00A83F85">
              <w:rPr>
                <w:rFonts w:ascii="Times New Roman" w:eastAsia="Times New Roman" w:hAnsi="Times New Roman"/>
                <w:b/>
                <w:sz w:val="28"/>
                <w:szCs w:val="28"/>
                <w:lang w:val="ru-RU"/>
              </w:rPr>
              <w:t>Тематический день «Природное бо</w:t>
            </w:r>
            <w:r w:rsidR="00990360" w:rsidRPr="00A83F85">
              <w:rPr>
                <w:rFonts w:ascii="Times New Roman" w:eastAsia="Times New Roman" w:hAnsi="Times New Roman"/>
                <w:b/>
                <w:sz w:val="28"/>
                <w:szCs w:val="28"/>
                <w:lang w:val="ru-RU"/>
              </w:rPr>
              <w:t>гатство и полезные ископаемые».</w:t>
            </w:r>
          </w:p>
          <w:p w:rsidR="00F9403C" w:rsidRPr="00A83F85" w:rsidRDefault="00990360" w:rsidP="00F9403C">
            <w:pPr>
              <w:ind w:right="911"/>
              <w:contextualSpacing/>
              <w:rPr>
                <w:rFonts w:ascii="Times New Roman" w:eastAsia="Times New Roman" w:hAnsi="Times New Roman"/>
                <w:sz w:val="28"/>
                <w:szCs w:val="28"/>
                <w:lang w:val="ru-RU"/>
              </w:rPr>
            </w:pPr>
            <w:r w:rsidRPr="00A83F85">
              <w:rPr>
                <w:rFonts w:ascii="Times New Roman" w:eastAsia="Times New Roman" w:hAnsi="Times New Roman"/>
                <w:sz w:val="28"/>
                <w:szCs w:val="28"/>
                <w:lang w:val="ru-RU"/>
              </w:rPr>
              <w:t xml:space="preserve">- </w:t>
            </w:r>
            <w:r w:rsidR="00F9403C" w:rsidRPr="00A83F85">
              <w:rPr>
                <w:rFonts w:ascii="Times New Roman" w:eastAsia="Times New Roman" w:hAnsi="Times New Roman"/>
                <w:sz w:val="28"/>
                <w:szCs w:val="28"/>
                <w:lang w:val="ru-RU"/>
              </w:rPr>
              <w:t>Экскурсия в дендропарк «Кладовая природы».</w:t>
            </w:r>
          </w:p>
          <w:p w:rsidR="00F9403C" w:rsidRPr="00A83F85" w:rsidRDefault="00990360" w:rsidP="00F9403C">
            <w:pPr>
              <w:ind w:right="911"/>
              <w:contextualSpacing/>
              <w:rPr>
                <w:rFonts w:ascii="Times New Roman" w:eastAsia="Times New Roman" w:hAnsi="Times New Roman"/>
                <w:sz w:val="28"/>
                <w:szCs w:val="28"/>
                <w:lang w:val="ru-RU"/>
              </w:rPr>
            </w:pPr>
            <w:r w:rsidRPr="00A83F85">
              <w:rPr>
                <w:rFonts w:ascii="Times New Roman" w:eastAsia="Times New Roman" w:hAnsi="Times New Roman"/>
                <w:sz w:val="28"/>
                <w:szCs w:val="28"/>
                <w:lang w:val="ru-RU"/>
              </w:rPr>
              <w:t xml:space="preserve">- </w:t>
            </w:r>
            <w:r w:rsidR="00F9403C" w:rsidRPr="00A83F85">
              <w:rPr>
                <w:rFonts w:ascii="Times New Roman" w:eastAsia="Times New Roman" w:hAnsi="Times New Roman"/>
                <w:sz w:val="28"/>
                <w:szCs w:val="28"/>
                <w:lang w:val="ru-RU"/>
              </w:rPr>
              <w:t>Экологический час «Создание экологического постера и его защита»</w:t>
            </w:r>
            <w:r w:rsidRPr="00A83F85">
              <w:rPr>
                <w:rFonts w:ascii="Times New Roman" w:eastAsia="Times New Roman" w:hAnsi="Times New Roman"/>
                <w:sz w:val="28"/>
                <w:szCs w:val="28"/>
                <w:lang w:val="ru-RU"/>
              </w:rPr>
              <w:t xml:space="preserve"> </w:t>
            </w:r>
            <w:r w:rsidR="00F9403C" w:rsidRPr="00A83F85">
              <w:rPr>
                <w:rFonts w:ascii="Times New Roman" w:eastAsia="Times New Roman" w:hAnsi="Times New Roman"/>
                <w:sz w:val="28"/>
                <w:szCs w:val="28"/>
                <w:lang w:val="ru-RU"/>
              </w:rPr>
              <w:t>(уровень лагеря).</w:t>
            </w:r>
            <w:r w:rsidR="00E61AA2" w:rsidRPr="00A83F85">
              <w:rPr>
                <w:rFonts w:ascii="Times New Roman" w:eastAsia="Times New Roman" w:hAnsi="Times New Roman"/>
                <w:sz w:val="28"/>
                <w:szCs w:val="28"/>
                <w:lang w:val="ru-RU"/>
              </w:rPr>
              <w:t xml:space="preserve"> Горы Стерлитамака.</w:t>
            </w:r>
          </w:p>
          <w:p w:rsidR="00F9403C" w:rsidRPr="00A83F85" w:rsidRDefault="00990360" w:rsidP="00F9403C">
            <w:pPr>
              <w:ind w:right="911"/>
              <w:contextualSpacing/>
              <w:rPr>
                <w:rFonts w:ascii="Times New Roman" w:eastAsia="Times New Roman" w:hAnsi="Times New Roman"/>
                <w:b/>
                <w:sz w:val="28"/>
                <w:szCs w:val="28"/>
                <w:lang w:val="ru-RU"/>
              </w:rPr>
            </w:pPr>
            <w:r w:rsidRPr="00A83F85">
              <w:rPr>
                <w:rFonts w:ascii="Times New Roman" w:eastAsia="Times New Roman" w:hAnsi="Times New Roman"/>
                <w:sz w:val="28"/>
                <w:szCs w:val="28"/>
                <w:lang w:val="ru-RU"/>
              </w:rPr>
              <w:t>- Научно-развлекательное мероприятие развлекательного центра «</w:t>
            </w:r>
            <w:proofErr w:type="spellStart"/>
            <w:r w:rsidRPr="00A83F85">
              <w:rPr>
                <w:rFonts w:ascii="Times New Roman" w:eastAsia="Times New Roman" w:hAnsi="Times New Roman"/>
                <w:sz w:val="28"/>
                <w:szCs w:val="28"/>
                <w:lang w:val="ru-RU"/>
              </w:rPr>
              <w:t>Познавайка</w:t>
            </w:r>
            <w:proofErr w:type="spellEnd"/>
            <w:r w:rsidRPr="00A83F85">
              <w:rPr>
                <w:rFonts w:ascii="Times New Roman" w:eastAsia="Times New Roman" w:hAnsi="Times New Roman"/>
                <w:sz w:val="28"/>
                <w:szCs w:val="28"/>
                <w:lang w:val="ru-RU"/>
              </w:rPr>
              <w:t>».</w:t>
            </w:r>
          </w:p>
        </w:tc>
        <w:tc>
          <w:tcPr>
            <w:tcW w:w="2268" w:type="dxa"/>
          </w:tcPr>
          <w:p w:rsidR="00F9403C" w:rsidRPr="00A83F85" w:rsidRDefault="00F9403C" w:rsidP="00A83F85">
            <w:pPr>
              <w:rPr>
                <w:rFonts w:ascii="Times New Roman" w:hAnsi="Times New Roman"/>
                <w:sz w:val="28"/>
              </w:rPr>
            </w:pPr>
            <w:proofErr w:type="spellStart"/>
            <w:r w:rsidRPr="00A83F85">
              <w:rPr>
                <w:rFonts w:ascii="Times New Roman" w:hAnsi="Times New Roman"/>
                <w:sz w:val="28"/>
              </w:rPr>
              <w:t>Воспитатели</w:t>
            </w:r>
            <w:proofErr w:type="spellEnd"/>
            <w:r w:rsidRPr="00A83F85">
              <w:rPr>
                <w:rFonts w:ascii="Times New Roman" w:hAnsi="Times New Roman"/>
                <w:sz w:val="28"/>
              </w:rPr>
              <w:t xml:space="preserve">, </w:t>
            </w:r>
            <w:proofErr w:type="spellStart"/>
            <w:r w:rsidRPr="00A83F85">
              <w:rPr>
                <w:rFonts w:ascii="Times New Roman" w:hAnsi="Times New Roman"/>
                <w:sz w:val="28"/>
              </w:rPr>
              <w:t>начальник</w:t>
            </w:r>
            <w:proofErr w:type="spellEnd"/>
            <w:r w:rsidRPr="00A83F85">
              <w:rPr>
                <w:rFonts w:ascii="Times New Roman" w:hAnsi="Times New Roman"/>
                <w:sz w:val="28"/>
              </w:rPr>
              <w:t xml:space="preserve"> </w:t>
            </w:r>
            <w:proofErr w:type="spellStart"/>
            <w:r w:rsidRPr="00A83F85">
              <w:rPr>
                <w:rFonts w:ascii="Times New Roman" w:hAnsi="Times New Roman"/>
                <w:sz w:val="28"/>
              </w:rPr>
              <w:t>лагеря</w:t>
            </w:r>
            <w:proofErr w:type="spellEnd"/>
          </w:p>
        </w:tc>
      </w:tr>
      <w:tr w:rsidR="00F9403C" w:rsidRPr="00132058" w:rsidTr="00A83F85">
        <w:tc>
          <w:tcPr>
            <w:tcW w:w="1560" w:type="dxa"/>
            <w:tcBorders>
              <w:top w:val="single" w:sz="4" w:space="0" w:color="auto"/>
              <w:left w:val="single" w:sz="4" w:space="0" w:color="auto"/>
              <w:bottom w:val="single" w:sz="4" w:space="0" w:color="auto"/>
              <w:right w:val="single" w:sz="4" w:space="0" w:color="auto"/>
            </w:tcBorders>
            <w:hideMark/>
          </w:tcPr>
          <w:p w:rsidR="00F9403C" w:rsidRPr="00A83F85" w:rsidRDefault="00F9403C" w:rsidP="00A83F85">
            <w:pPr>
              <w:jc w:val="center"/>
              <w:rPr>
                <w:rFonts w:ascii="Times New Roman" w:hAnsi="Times New Roman"/>
                <w:b/>
                <w:sz w:val="28"/>
                <w:szCs w:val="28"/>
              </w:rPr>
            </w:pPr>
            <w:r w:rsidRPr="00A83F85">
              <w:rPr>
                <w:rFonts w:ascii="Times New Roman" w:hAnsi="Times New Roman"/>
                <w:b/>
                <w:sz w:val="28"/>
                <w:szCs w:val="28"/>
              </w:rPr>
              <w:t xml:space="preserve">13 </w:t>
            </w:r>
            <w:proofErr w:type="spellStart"/>
            <w:r w:rsidRPr="00A83F85">
              <w:rPr>
                <w:rFonts w:ascii="Times New Roman" w:hAnsi="Times New Roman"/>
                <w:b/>
                <w:sz w:val="28"/>
                <w:szCs w:val="28"/>
              </w:rPr>
              <w:t>день</w:t>
            </w:r>
            <w:proofErr w:type="spellEnd"/>
          </w:p>
          <w:p w:rsidR="00990360" w:rsidRPr="00A83F85" w:rsidRDefault="00990360" w:rsidP="00A83F85">
            <w:pPr>
              <w:jc w:val="center"/>
              <w:rPr>
                <w:rFonts w:ascii="Times New Roman" w:hAnsi="Times New Roman"/>
                <w:b/>
                <w:sz w:val="28"/>
                <w:szCs w:val="28"/>
              </w:rPr>
            </w:pPr>
          </w:p>
          <w:p w:rsidR="00990360" w:rsidRPr="00A83F85" w:rsidRDefault="00990360" w:rsidP="00A83F85">
            <w:pPr>
              <w:jc w:val="center"/>
              <w:rPr>
                <w:rFonts w:ascii="Times New Roman" w:hAnsi="Times New Roman"/>
                <w:b/>
                <w:sz w:val="28"/>
                <w:szCs w:val="28"/>
              </w:rPr>
            </w:pPr>
          </w:p>
        </w:tc>
        <w:tc>
          <w:tcPr>
            <w:tcW w:w="6095" w:type="dxa"/>
            <w:tcBorders>
              <w:top w:val="single" w:sz="4" w:space="0" w:color="auto"/>
              <w:left w:val="single" w:sz="4" w:space="0" w:color="auto"/>
              <w:bottom w:val="single" w:sz="4" w:space="0" w:color="auto"/>
              <w:right w:val="single" w:sz="4" w:space="0" w:color="auto"/>
            </w:tcBorders>
            <w:hideMark/>
          </w:tcPr>
          <w:p w:rsidR="00F9403C" w:rsidRPr="00A83F85" w:rsidRDefault="00F9403C" w:rsidP="00F9403C">
            <w:pPr>
              <w:ind w:right="911"/>
              <w:contextualSpacing/>
              <w:rPr>
                <w:rFonts w:ascii="Times New Roman" w:eastAsia="Times New Roman" w:hAnsi="Times New Roman"/>
                <w:b/>
                <w:sz w:val="28"/>
                <w:szCs w:val="28"/>
                <w:lang w:val="ru-RU"/>
              </w:rPr>
            </w:pPr>
            <w:r w:rsidRPr="00A83F85">
              <w:rPr>
                <w:rFonts w:ascii="Times New Roman" w:eastAsia="Times New Roman" w:hAnsi="Times New Roman"/>
                <w:b/>
                <w:sz w:val="28"/>
                <w:szCs w:val="28"/>
                <w:lang w:val="ru-RU"/>
              </w:rPr>
              <w:t xml:space="preserve">Тематический день «Прикладное </w:t>
            </w:r>
            <w:r w:rsidR="00990360" w:rsidRPr="00A83F85">
              <w:rPr>
                <w:rFonts w:ascii="Times New Roman" w:eastAsia="Times New Roman" w:hAnsi="Times New Roman"/>
                <w:b/>
                <w:sz w:val="28"/>
                <w:szCs w:val="28"/>
                <w:lang w:val="ru-RU"/>
              </w:rPr>
              <w:t>творчество и народные ремёсла».</w:t>
            </w:r>
          </w:p>
          <w:p w:rsidR="00F9403C" w:rsidRPr="00A83F85" w:rsidRDefault="00990360" w:rsidP="00F9403C">
            <w:pPr>
              <w:ind w:right="911"/>
              <w:contextualSpacing/>
              <w:rPr>
                <w:rFonts w:ascii="Times New Roman" w:eastAsia="Times New Roman" w:hAnsi="Times New Roman"/>
                <w:sz w:val="28"/>
                <w:szCs w:val="28"/>
                <w:lang w:val="ru-RU"/>
              </w:rPr>
            </w:pPr>
            <w:r w:rsidRPr="00A83F85">
              <w:rPr>
                <w:rFonts w:ascii="Times New Roman" w:eastAsia="Times New Roman" w:hAnsi="Times New Roman"/>
                <w:sz w:val="28"/>
                <w:szCs w:val="28"/>
                <w:lang w:val="ru-RU"/>
              </w:rPr>
              <w:t xml:space="preserve">- </w:t>
            </w:r>
            <w:r w:rsidR="00F9403C" w:rsidRPr="00A83F85">
              <w:rPr>
                <w:rFonts w:ascii="Times New Roman" w:eastAsia="Times New Roman" w:hAnsi="Times New Roman"/>
                <w:sz w:val="28"/>
                <w:szCs w:val="28"/>
                <w:lang w:val="ru-RU"/>
              </w:rPr>
              <w:t>Мастер-классы «Умелые ручки» (уровень отряда).</w:t>
            </w:r>
          </w:p>
          <w:p w:rsidR="00F9403C" w:rsidRPr="00A83F85" w:rsidRDefault="00990360" w:rsidP="00F9403C">
            <w:pPr>
              <w:ind w:right="911"/>
              <w:contextualSpacing/>
              <w:rPr>
                <w:rFonts w:ascii="Times New Roman" w:eastAsia="Times New Roman" w:hAnsi="Times New Roman"/>
                <w:sz w:val="28"/>
                <w:szCs w:val="28"/>
                <w:lang w:val="ru-RU"/>
              </w:rPr>
            </w:pPr>
            <w:r w:rsidRPr="00A83F85">
              <w:rPr>
                <w:rFonts w:ascii="Times New Roman" w:eastAsia="Times New Roman" w:hAnsi="Times New Roman"/>
                <w:sz w:val="28"/>
                <w:szCs w:val="28"/>
                <w:lang w:val="ru-RU"/>
              </w:rPr>
              <w:t xml:space="preserve">- </w:t>
            </w:r>
            <w:r w:rsidR="00F9403C" w:rsidRPr="00A83F85">
              <w:rPr>
                <w:rFonts w:ascii="Times New Roman" w:eastAsia="Times New Roman" w:hAnsi="Times New Roman"/>
                <w:sz w:val="28"/>
                <w:szCs w:val="28"/>
                <w:lang w:val="ru-RU"/>
              </w:rPr>
              <w:t xml:space="preserve">Игра по станциям «Твори! Выдумывай! </w:t>
            </w:r>
            <w:r w:rsidR="003E6DC6" w:rsidRPr="00A83F85">
              <w:rPr>
                <w:rFonts w:ascii="Times New Roman" w:eastAsia="Times New Roman" w:hAnsi="Times New Roman"/>
                <w:sz w:val="28"/>
                <w:szCs w:val="28"/>
                <w:lang w:val="ru-RU"/>
              </w:rPr>
              <w:t>Пробуй</w:t>
            </w:r>
            <w:r w:rsidR="00E61AA2" w:rsidRPr="00A83F85">
              <w:rPr>
                <w:rFonts w:ascii="Times New Roman" w:eastAsia="Times New Roman" w:hAnsi="Times New Roman"/>
                <w:sz w:val="28"/>
                <w:szCs w:val="28"/>
                <w:lang w:val="ru-RU"/>
              </w:rPr>
              <w:t>!»</w:t>
            </w:r>
            <w:r w:rsidRPr="00A83F85">
              <w:rPr>
                <w:rFonts w:ascii="Times New Roman" w:eastAsia="Times New Roman" w:hAnsi="Times New Roman"/>
                <w:sz w:val="28"/>
                <w:szCs w:val="28"/>
                <w:lang w:val="ru-RU"/>
              </w:rPr>
              <w:t xml:space="preserve"> </w:t>
            </w:r>
            <w:r w:rsidR="003E6DC6" w:rsidRPr="00A83F85">
              <w:rPr>
                <w:rFonts w:ascii="Times New Roman" w:eastAsia="Times New Roman" w:hAnsi="Times New Roman"/>
                <w:sz w:val="28"/>
                <w:szCs w:val="28"/>
                <w:lang w:val="ru-RU"/>
              </w:rPr>
              <w:t>(уровень лагеря).</w:t>
            </w:r>
            <w:r w:rsidR="00E61AA2" w:rsidRPr="00A83F85">
              <w:rPr>
                <w:rFonts w:ascii="Times New Roman" w:eastAsia="Times New Roman" w:hAnsi="Times New Roman"/>
                <w:sz w:val="28"/>
                <w:szCs w:val="28"/>
                <w:lang w:val="ru-RU"/>
              </w:rPr>
              <w:t xml:space="preserve"> (Прикладное творчество башкирского народа).</w:t>
            </w:r>
          </w:p>
          <w:p w:rsidR="003E6DC6" w:rsidRPr="00A83F85" w:rsidRDefault="003E6DC6" w:rsidP="00F9403C">
            <w:pPr>
              <w:ind w:right="911"/>
              <w:contextualSpacing/>
              <w:rPr>
                <w:rFonts w:ascii="Times New Roman" w:eastAsia="Times New Roman" w:hAnsi="Times New Roman"/>
                <w:sz w:val="28"/>
                <w:szCs w:val="28"/>
                <w:lang w:val="ru-RU"/>
              </w:rPr>
            </w:pPr>
            <w:r w:rsidRPr="00A83F85">
              <w:rPr>
                <w:rFonts w:ascii="Times New Roman" w:eastAsia="Times New Roman" w:hAnsi="Times New Roman"/>
                <w:sz w:val="28"/>
                <w:szCs w:val="28"/>
                <w:lang w:val="ru-RU"/>
              </w:rPr>
              <w:t>- Посещение бассейна.</w:t>
            </w:r>
          </w:p>
        </w:tc>
        <w:tc>
          <w:tcPr>
            <w:tcW w:w="2268" w:type="dxa"/>
          </w:tcPr>
          <w:p w:rsidR="00F9403C" w:rsidRPr="00A83F85" w:rsidRDefault="00F9403C" w:rsidP="00A83F85">
            <w:pPr>
              <w:rPr>
                <w:rFonts w:ascii="Times New Roman" w:hAnsi="Times New Roman"/>
                <w:sz w:val="28"/>
              </w:rPr>
            </w:pPr>
            <w:proofErr w:type="spellStart"/>
            <w:r w:rsidRPr="00A83F85">
              <w:rPr>
                <w:rFonts w:ascii="Times New Roman" w:hAnsi="Times New Roman"/>
                <w:sz w:val="28"/>
              </w:rPr>
              <w:t>Воспитатели</w:t>
            </w:r>
            <w:proofErr w:type="spellEnd"/>
            <w:r w:rsidRPr="00A83F85">
              <w:rPr>
                <w:rFonts w:ascii="Times New Roman" w:hAnsi="Times New Roman"/>
                <w:sz w:val="28"/>
              </w:rPr>
              <w:t xml:space="preserve">, </w:t>
            </w:r>
            <w:proofErr w:type="spellStart"/>
            <w:r w:rsidRPr="00A83F85">
              <w:rPr>
                <w:rFonts w:ascii="Times New Roman" w:hAnsi="Times New Roman"/>
                <w:sz w:val="28"/>
              </w:rPr>
              <w:t>начальник</w:t>
            </w:r>
            <w:proofErr w:type="spellEnd"/>
            <w:r w:rsidRPr="00A83F85">
              <w:rPr>
                <w:rFonts w:ascii="Times New Roman" w:hAnsi="Times New Roman"/>
                <w:sz w:val="28"/>
              </w:rPr>
              <w:t xml:space="preserve"> </w:t>
            </w:r>
            <w:proofErr w:type="spellStart"/>
            <w:r w:rsidRPr="00A83F85">
              <w:rPr>
                <w:rFonts w:ascii="Times New Roman" w:hAnsi="Times New Roman"/>
                <w:sz w:val="28"/>
              </w:rPr>
              <w:t>лагеря</w:t>
            </w:r>
            <w:proofErr w:type="spellEnd"/>
          </w:p>
        </w:tc>
      </w:tr>
      <w:tr w:rsidR="00F9403C" w:rsidRPr="00132058" w:rsidTr="00A83F85">
        <w:tc>
          <w:tcPr>
            <w:tcW w:w="1560" w:type="dxa"/>
            <w:tcBorders>
              <w:top w:val="single" w:sz="4" w:space="0" w:color="auto"/>
              <w:left w:val="single" w:sz="4" w:space="0" w:color="auto"/>
              <w:bottom w:val="single" w:sz="4" w:space="0" w:color="auto"/>
              <w:right w:val="single" w:sz="4" w:space="0" w:color="auto"/>
            </w:tcBorders>
            <w:hideMark/>
          </w:tcPr>
          <w:p w:rsidR="00F9403C" w:rsidRPr="00A83F85" w:rsidRDefault="00F9403C" w:rsidP="00A83F85">
            <w:pPr>
              <w:jc w:val="center"/>
              <w:rPr>
                <w:rFonts w:ascii="Times New Roman" w:hAnsi="Times New Roman"/>
                <w:b/>
                <w:sz w:val="28"/>
                <w:szCs w:val="28"/>
              </w:rPr>
            </w:pPr>
            <w:r w:rsidRPr="00A83F85">
              <w:rPr>
                <w:rFonts w:ascii="Times New Roman" w:hAnsi="Times New Roman"/>
                <w:b/>
                <w:sz w:val="28"/>
                <w:szCs w:val="28"/>
              </w:rPr>
              <w:t xml:space="preserve">14 </w:t>
            </w:r>
            <w:proofErr w:type="spellStart"/>
            <w:r w:rsidRPr="00A83F85">
              <w:rPr>
                <w:rFonts w:ascii="Times New Roman" w:hAnsi="Times New Roman"/>
                <w:b/>
                <w:sz w:val="28"/>
                <w:szCs w:val="28"/>
              </w:rPr>
              <w:t>день</w:t>
            </w:r>
            <w:proofErr w:type="spellEnd"/>
          </w:p>
          <w:p w:rsidR="003E6DC6" w:rsidRPr="00A83F85" w:rsidRDefault="003E6DC6" w:rsidP="00A83F85">
            <w:pPr>
              <w:jc w:val="center"/>
              <w:rPr>
                <w:rFonts w:ascii="Times New Roman" w:hAnsi="Times New Roman"/>
                <w:b/>
                <w:sz w:val="28"/>
                <w:szCs w:val="28"/>
              </w:rPr>
            </w:pPr>
          </w:p>
          <w:p w:rsidR="003E6DC6" w:rsidRPr="00A83F85" w:rsidRDefault="003E6DC6" w:rsidP="00A83F85">
            <w:pPr>
              <w:jc w:val="center"/>
              <w:rPr>
                <w:rFonts w:ascii="Times New Roman" w:hAnsi="Times New Roman"/>
                <w:b/>
                <w:sz w:val="28"/>
                <w:szCs w:val="28"/>
              </w:rPr>
            </w:pPr>
          </w:p>
          <w:p w:rsidR="003E6DC6" w:rsidRPr="00A83F85" w:rsidRDefault="003E6DC6" w:rsidP="00A83F85">
            <w:pPr>
              <w:jc w:val="center"/>
              <w:rPr>
                <w:rFonts w:ascii="Times New Roman" w:hAnsi="Times New Roman"/>
                <w:b/>
                <w:sz w:val="28"/>
                <w:szCs w:val="28"/>
              </w:rPr>
            </w:pPr>
          </w:p>
        </w:tc>
        <w:tc>
          <w:tcPr>
            <w:tcW w:w="6095" w:type="dxa"/>
            <w:tcBorders>
              <w:top w:val="single" w:sz="4" w:space="0" w:color="auto"/>
              <w:left w:val="single" w:sz="4" w:space="0" w:color="auto"/>
              <w:bottom w:val="single" w:sz="4" w:space="0" w:color="auto"/>
              <w:right w:val="single" w:sz="4" w:space="0" w:color="auto"/>
            </w:tcBorders>
          </w:tcPr>
          <w:p w:rsidR="00F9403C" w:rsidRPr="00A83F85" w:rsidRDefault="00F9403C" w:rsidP="00F9403C">
            <w:pPr>
              <w:ind w:right="911"/>
              <w:contextualSpacing/>
              <w:rPr>
                <w:rFonts w:ascii="Times New Roman" w:eastAsia="Times New Roman" w:hAnsi="Times New Roman"/>
                <w:b/>
                <w:sz w:val="28"/>
                <w:szCs w:val="28"/>
                <w:lang w:val="ru-RU"/>
              </w:rPr>
            </w:pPr>
            <w:r w:rsidRPr="00A83F85">
              <w:rPr>
                <w:rFonts w:ascii="Times New Roman" w:eastAsia="Times New Roman" w:hAnsi="Times New Roman"/>
                <w:b/>
                <w:sz w:val="28"/>
                <w:szCs w:val="28"/>
                <w:lang w:val="ru-RU"/>
              </w:rPr>
              <w:t>Тематический день «Национальная кухня».</w:t>
            </w:r>
          </w:p>
          <w:p w:rsidR="00F9403C" w:rsidRPr="00A83F85" w:rsidRDefault="003E6DC6" w:rsidP="00F9403C">
            <w:pPr>
              <w:ind w:right="911"/>
              <w:contextualSpacing/>
              <w:rPr>
                <w:rFonts w:ascii="Times New Roman" w:eastAsia="Times New Roman" w:hAnsi="Times New Roman"/>
                <w:b/>
                <w:sz w:val="28"/>
                <w:szCs w:val="28"/>
                <w:lang w:val="ru-RU"/>
              </w:rPr>
            </w:pPr>
            <w:r w:rsidRPr="00A83F85">
              <w:rPr>
                <w:rFonts w:ascii="Times New Roman" w:eastAsia="Times New Roman" w:hAnsi="Times New Roman"/>
                <w:b/>
                <w:sz w:val="28"/>
                <w:szCs w:val="28"/>
                <w:lang w:val="ru-RU"/>
              </w:rPr>
              <w:t>Настольная игра.</w:t>
            </w:r>
          </w:p>
          <w:p w:rsidR="00F9403C" w:rsidRPr="00A83F85" w:rsidRDefault="003E6DC6" w:rsidP="00F9403C">
            <w:pPr>
              <w:ind w:right="911"/>
              <w:contextualSpacing/>
              <w:rPr>
                <w:rFonts w:ascii="Times New Roman" w:eastAsia="Times New Roman" w:hAnsi="Times New Roman"/>
                <w:sz w:val="28"/>
                <w:szCs w:val="28"/>
                <w:lang w:val="ru-RU"/>
              </w:rPr>
            </w:pPr>
            <w:r w:rsidRPr="00A83F85">
              <w:rPr>
                <w:rFonts w:ascii="Times New Roman" w:eastAsia="Times New Roman" w:hAnsi="Times New Roman"/>
                <w:sz w:val="28"/>
                <w:szCs w:val="28"/>
                <w:lang w:val="ru-RU"/>
              </w:rPr>
              <w:t xml:space="preserve">- </w:t>
            </w:r>
            <w:r w:rsidR="00F9403C" w:rsidRPr="00A83F85">
              <w:rPr>
                <w:rFonts w:ascii="Times New Roman" w:eastAsia="Times New Roman" w:hAnsi="Times New Roman"/>
                <w:sz w:val="28"/>
                <w:szCs w:val="28"/>
                <w:lang w:val="ru-RU"/>
              </w:rPr>
              <w:t>«Экспедиция вкусов» Костюмированное кулинарное шоу.</w:t>
            </w:r>
          </w:p>
          <w:p w:rsidR="00F9403C" w:rsidRPr="00A83F85" w:rsidRDefault="003E6DC6" w:rsidP="00F9403C">
            <w:pPr>
              <w:ind w:right="911"/>
              <w:contextualSpacing/>
              <w:rPr>
                <w:rFonts w:ascii="Times New Roman" w:eastAsia="Times New Roman" w:hAnsi="Times New Roman"/>
                <w:sz w:val="28"/>
                <w:szCs w:val="28"/>
                <w:lang w:val="ru-RU"/>
              </w:rPr>
            </w:pPr>
            <w:r w:rsidRPr="00A83F85">
              <w:rPr>
                <w:rFonts w:ascii="Times New Roman" w:eastAsia="Times New Roman" w:hAnsi="Times New Roman"/>
                <w:sz w:val="28"/>
                <w:szCs w:val="28"/>
                <w:lang w:val="ru-RU"/>
              </w:rPr>
              <w:t xml:space="preserve">- </w:t>
            </w:r>
            <w:r w:rsidR="00F9403C" w:rsidRPr="00A83F85">
              <w:rPr>
                <w:rFonts w:ascii="Times New Roman" w:eastAsia="Times New Roman" w:hAnsi="Times New Roman"/>
                <w:sz w:val="28"/>
                <w:szCs w:val="28"/>
                <w:lang w:val="ru-RU"/>
              </w:rPr>
              <w:t>«Шкатулка рецептов» (уровень лагеря).</w:t>
            </w:r>
            <w:r w:rsidR="00E61AA2" w:rsidRPr="00A83F85">
              <w:rPr>
                <w:rFonts w:ascii="Times New Roman" w:eastAsia="Times New Roman" w:hAnsi="Times New Roman"/>
                <w:sz w:val="28"/>
                <w:szCs w:val="28"/>
                <w:lang w:val="ru-RU"/>
              </w:rPr>
              <w:t xml:space="preserve"> (Национальная кухня народов Башкирии).</w:t>
            </w:r>
          </w:p>
          <w:p w:rsidR="00F9403C" w:rsidRPr="00A83F85" w:rsidRDefault="003E6DC6" w:rsidP="003E6DC6">
            <w:pPr>
              <w:ind w:right="911"/>
              <w:contextualSpacing/>
              <w:rPr>
                <w:rFonts w:ascii="Times New Roman" w:eastAsia="Times New Roman" w:hAnsi="Times New Roman"/>
                <w:sz w:val="28"/>
                <w:szCs w:val="28"/>
                <w:lang w:val="ru-RU"/>
              </w:rPr>
            </w:pPr>
            <w:r w:rsidRPr="00A83F85">
              <w:rPr>
                <w:rFonts w:ascii="Times New Roman" w:eastAsia="Times New Roman" w:hAnsi="Times New Roman"/>
                <w:sz w:val="28"/>
                <w:szCs w:val="28"/>
                <w:lang w:val="ru-RU"/>
              </w:rPr>
              <w:t>- Спортивно-развлекательное мероприятие «Нептун». (Игровой центр).</w:t>
            </w:r>
          </w:p>
        </w:tc>
        <w:tc>
          <w:tcPr>
            <w:tcW w:w="2268" w:type="dxa"/>
          </w:tcPr>
          <w:p w:rsidR="00F9403C" w:rsidRPr="00A83F85" w:rsidRDefault="00F9403C" w:rsidP="00A83F85">
            <w:pPr>
              <w:rPr>
                <w:rFonts w:ascii="Times New Roman" w:hAnsi="Times New Roman"/>
                <w:sz w:val="28"/>
              </w:rPr>
            </w:pPr>
            <w:proofErr w:type="spellStart"/>
            <w:r w:rsidRPr="00A83F85">
              <w:rPr>
                <w:rFonts w:ascii="Times New Roman" w:hAnsi="Times New Roman"/>
                <w:sz w:val="28"/>
              </w:rPr>
              <w:t>Воспитатели</w:t>
            </w:r>
            <w:proofErr w:type="spellEnd"/>
            <w:r w:rsidRPr="00A83F85">
              <w:rPr>
                <w:rFonts w:ascii="Times New Roman" w:hAnsi="Times New Roman"/>
                <w:sz w:val="28"/>
              </w:rPr>
              <w:t xml:space="preserve">, </w:t>
            </w:r>
            <w:proofErr w:type="spellStart"/>
            <w:r w:rsidRPr="00A83F85">
              <w:rPr>
                <w:rFonts w:ascii="Times New Roman" w:hAnsi="Times New Roman"/>
                <w:sz w:val="28"/>
              </w:rPr>
              <w:t>начальник</w:t>
            </w:r>
            <w:proofErr w:type="spellEnd"/>
            <w:r w:rsidRPr="00A83F85">
              <w:rPr>
                <w:rFonts w:ascii="Times New Roman" w:hAnsi="Times New Roman"/>
                <w:sz w:val="28"/>
              </w:rPr>
              <w:t xml:space="preserve"> </w:t>
            </w:r>
            <w:proofErr w:type="spellStart"/>
            <w:r w:rsidRPr="00A83F85">
              <w:rPr>
                <w:rFonts w:ascii="Times New Roman" w:hAnsi="Times New Roman"/>
                <w:sz w:val="28"/>
              </w:rPr>
              <w:t>лагеря</w:t>
            </w:r>
            <w:proofErr w:type="spellEnd"/>
          </w:p>
        </w:tc>
      </w:tr>
      <w:tr w:rsidR="00F9403C" w:rsidRPr="00132058" w:rsidTr="00A83F85">
        <w:tc>
          <w:tcPr>
            <w:tcW w:w="1560" w:type="dxa"/>
            <w:tcBorders>
              <w:top w:val="single" w:sz="4" w:space="0" w:color="auto"/>
              <w:left w:val="single" w:sz="4" w:space="0" w:color="auto"/>
              <w:bottom w:val="single" w:sz="4" w:space="0" w:color="auto"/>
              <w:right w:val="single" w:sz="4" w:space="0" w:color="auto"/>
            </w:tcBorders>
            <w:hideMark/>
          </w:tcPr>
          <w:p w:rsidR="00F9403C" w:rsidRPr="00A83F85" w:rsidRDefault="00F9403C" w:rsidP="00A83F85">
            <w:pPr>
              <w:jc w:val="center"/>
              <w:rPr>
                <w:rFonts w:ascii="Times New Roman" w:hAnsi="Times New Roman"/>
                <w:b/>
                <w:sz w:val="28"/>
                <w:szCs w:val="28"/>
              </w:rPr>
            </w:pPr>
            <w:r w:rsidRPr="00A83F85">
              <w:rPr>
                <w:rFonts w:ascii="Times New Roman" w:hAnsi="Times New Roman"/>
                <w:b/>
                <w:sz w:val="28"/>
                <w:szCs w:val="28"/>
              </w:rPr>
              <w:t xml:space="preserve">15 </w:t>
            </w:r>
            <w:proofErr w:type="spellStart"/>
            <w:r w:rsidRPr="00A83F85">
              <w:rPr>
                <w:rFonts w:ascii="Times New Roman" w:hAnsi="Times New Roman"/>
                <w:b/>
                <w:sz w:val="28"/>
                <w:szCs w:val="28"/>
              </w:rPr>
              <w:t>день</w:t>
            </w:r>
            <w:proofErr w:type="spellEnd"/>
          </w:p>
          <w:p w:rsidR="003E6DC6" w:rsidRPr="00A83F85" w:rsidRDefault="003E6DC6" w:rsidP="00A83F85">
            <w:pPr>
              <w:jc w:val="center"/>
              <w:rPr>
                <w:rFonts w:ascii="Times New Roman" w:hAnsi="Times New Roman"/>
                <w:b/>
                <w:sz w:val="28"/>
                <w:szCs w:val="28"/>
              </w:rPr>
            </w:pPr>
          </w:p>
          <w:p w:rsidR="003E6DC6" w:rsidRPr="00A83F85" w:rsidRDefault="003E6DC6" w:rsidP="00A83F85">
            <w:pPr>
              <w:jc w:val="center"/>
              <w:rPr>
                <w:rFonts w:ascii="Times New Roman" w:hAnsi="Times New Roman"/>
                <w:b/>
                <w:sz w:val="28"/>
                <w:szCs w:val="28"/>
              </w:rPr>
            </w:pPr>
          </w:p>
        </w:tc>
        <w:tc>
          <w:tcPr>
            <w:tcW w:w="6095" w:type="dxa"/>
            <w:tcBorders>
              <w:top w:val="single" w:sz="4" w:space="0" w:color="auto"/>
              <w:left w:val="single" w:sz="4" w:space="0" w:color="auto"/>
              <w:bottom w:val="single" w:sz="4" w:space="0" w:color="auto"/>
              <w:right w:val="single" w:sz="4" w:space="0" w:color="auto"/>
            </w:tcBorders>
          </w:tcPr>
          <w:p w:rsidR="00F9403C" w:rsidRPr="00A83F85" w:rsidRDefault="00F9403C" w:rsidP="00F9403C">
            <w:pPr>
              <w:ind w:right="911"/>
              <w:contextualSpacing/>
              <w:rPr>
                <w:rFonts w:ascii="Times New Roman" w:eastAsia="Times New Roman" w:hAnsi="Times New Roman"/>
                <w:b/>
                <w:sz w:val="28"/>
                <w:szCs w:val="28"/>
                <w:lang w:val="ru-RU"/>
              </w:rPr>
            </w:pPr>
            <w:r w:rsidRPr="00A83F85">
              <w:rPr>
                <w:rFonts w:ascii="Times New Roman" w:eastAsia="Times New Roman" w:hAnsi="Times New Roman"/>
                <w:b/>
                <w:sz w:val="28"/>
                <w:szCs w:val="28"/>
                <w:lang w:val="ru-RU"/>
              </w:rPr>
              <w:t>Тематический день «</w:t>
            </w:r>
            <w:r w:rsidR="003E6DC6" w:rsidRPr="00A83F85">
              <w:rPr>
                <w:rFonts w:ascii="Times New Roman" w:eastAsia="Times New Roman" w:hAnsi="Times New Roman"/>
                <w:b/>
                <w:sz w:val="28"/>
                <w:szCs w:val="28"/>
                <w:lang w:val="ru-RU"/>
              </w:rPr>
              <w:t>Открытые тайны великой страны».</w:t>
            </w:r>
          </w:p>
          <w:p w:rsidR="00F9403C" w:rsidRPr="00A83F85" w:rsidRDefault="003E6DC6" w:rsidP="00F9403C">
            <w:pPr>
              <w:ind w:right="911"/>
              <w:contextualSpacing/>
              <w:rPr>
                <w:rFonts w:ascii="Times New Roman" w:eastAsia="Times New Roman" w:hAnsi="Times New Roman"/>
                <w:sz w:val="28"/>
                <w:szCs w:val="28"/>
                <w:lang w:val="ru-RU"/>
              </w:rPr>
            </w:pPr>
            <w:r w:rsidRPr="00A83F85">
              <w:rPr>
                <w:rFonts w:ascii="Times New Roman" w:eastAsia="Times New Roman" w:hAnsi="Times New Roman"/>
                <w:sz w:val="28"/>
                <w:szCs w:val="28"/>
                <w:lang w:val="ru-RU"/>
              </w:rPr>
              <w:t xml:space="preserve">- </w:t>
            </w:r>
            <w:r w:rsidR="00F9403C" w:rsidRPr="00A83F85">
              <w:rPr>
                <w:rFonts w:ascii="Times New Roman" w:eastAsia="Times New Roman" w:hAnsi="Times New Roman"/>
                <w:sz w:val="28"/>
                <w:szCs w:val="28"/>
                <w:lang w:val="ru-RU"/>
              </w:rPr>
              <w:t>Тематический час «Открываем Россию» (уровень отряда).</w:t>
            </w:r>
            <w:r w:rsidR="00E61AA2" w:rsidRPr="00A83F85">
              <w:rPr>
                <w:rFonts w:ascii="Times New Roman" w:eastAsia="Times New Roman" w:hAnsi="Times New Roman"/>
                <w:sz w:val="28"/>
                <w:szCs w:val="28"/>
                <w:lang w:val="ru-RU"/>
              </w:rPr>
              <w:t xml:space="preserve"> </w:t>
            </w:r>
          </w:p>
          <w:p w:rsidR="00F9403C" w:rsidRPr="00A83F85" w:rsidRDefault="003E6DC6" w:rsidP="00F9403C">
            <w:pPr>
              <w:ind w:right="911"/>
              <w:contextualSpacing/>
              <w:rPr>
                <w:rFonts w:ascii="Times New Roman" w:eastAsia="Times New Roman" w:hAnsi="Times New Roman"/>
                <w:sz w:val="28"/>
                <w:szCs w:val="28"/>
                <w:lang w:val="ru-RU"/>
              </w:rPr>
            </w:pPr>
            <w:r w:rsidRPr="00A83F85">
              <w:rPr>
                <w:rFonts w:ascii="Times New Roman" w:eastAsia="Times New Roman" w:hAnsi="Times New Roman"/>
                <w:sz w:val="28"/>
                <w:szCs w:val="28"/>
                <w:lang w:val="ru-RU"/>
              </w:rPr>
              <w:t xml:space="preserve">- </w:t>
            </w:r>
            <w:r w:rsidR="00F9403C" w:rsidRPr="00A83F85">
              <w:rPr>
                <w:rFonts w:ascii="Times New Roman" w:eastAsia="Times New Roman" w:hAnsi="Times New Roman"/>
                <w:sz w:val="28"/>
                <w:szCs w:val="28"/>
                <w:lang w:val="ru-RU"/>
              </w:rPr>
              <w:t>Телемост</w:t>
            </w:r>
          </w:p>
          <w:p w:rsidR="00F9403C" w:rsidRPr="00A83F85" w:rsidRDefault="00F9403C" w:rsidP="00F9403C">
            <w:pPr>
              <w:ind w:right="911"/>
              <w:contextualSpacing/>
              <w:rPr>
                <w:rFonts w:ascii="Times New Roman" w:eastAsia="Times New Roman" w:hAnsi="Times New Roman"/>
                <w:sz w:val="28"/>
                <w:szCs w:val="28"/>
                <w:lang w:val="ru-RU"/>
              </w:rPr>
            </w:pPr>
            <w:r w:rsidRPr="00A83F85">
              <w:rPr>
                <w:rFonts w:ascii="Times New Roman" w:eastAsia="Times New Roman" w:hAnsi="Times New Roman"/>
                <w:sz w:val="28"/>
                <w:szCs w:val="28"/>
                <w:lang w:val="ru-RU"/>
              </w:rPr>
              <w:t>«Содружество орлят России» (уровень лагеря).</w:t>
            </w:r>
          </w:p>
          <w:p w:rsidR="00E61AA2" w:rsidRPr="00A83F85" w:rsidRDefault="00E61AA2" w:rsidP="00F9403C">
            <w:pPr>
              <w:ind w:right="911"/>
              <w:contextualSpacing/>
              <w:rPr>
                <w:rFonts w:ascii="Times New Roman" w:eastAsia="Times New Roman" w:hAnsi="Times New Roman"/>
                <w:sz w:val="28"/>
                <w:szCs w:val="28"/>
                <w:lang w:val="ru-RU"/>
              </w:rPr>
            </w:pPr>
            <w:r w:rsidRPr="00A83F85">
              <w:rPr>
                <w:rFonts w:ascii="Times New Roman" w:eastAsia="Times New Roman" w:hAnsi="Times New Roman"/>
                <w:sz w:val="28"/>
                <w:szCs w:val="28"/>
                <w:lang w:val="ru-RU"/>
              </w:rPr>
              <w:t>- Литературное путешествие «Учитель на страницах книг».</w:t>
            </w:r>
          </w:p>
          <w:p w:rsidR="00F9403C" w:rsidRPr="00A83F85" w:rsidRDefault="003E6DC6" w:rsidP="00F9403C">
            <w:pPr>
              <w:ind w:right="911"/>
              <w:contextualSpacing/>
              <w:rPr>
                <w:rFonts w:ascii="Times New Roman" w:eastAsia="Times New Roman" w:hAnsi="Times New Roman"/>
                <w:sz w:val="28"/>
                <w:szCs w:val="28"/>
                <w:lang w:val="ru-RU"/>
              </w:rPr>
            </w:pPr>
            <w:r w:rsidRPr="00A83F85">
              <w:rPr>
                <w:rFonts w:ascii="Times New Roman" w:eastAsia="Times New Roman" w:hAnsi="Times New Roman"/>
                <w:sz w:val="28"/>
                <w:szCs w:val="28"/>
                <w:lang w:val="ru-RU"/>
              </w:rPr>
              <w:t xml:space="preserve">- </w:t>
            </w:r>
            <w:r w:rsidR="00F9403C" w:rsidRPr="00A83F85">
              <w:rPr>
                <w:rFonts w:ascii="Times New Roman" w:eastAsia="Times New Roman" w:hAnsi="Times New Roman"/>
                <w:sz w:val="28"/>
                <w:szCs w:val="28"/>
                <w:lang w:val="ru-RU"/>
              </w:rPr>
              <w:t>Праздничная танцевальная программа «В кругу друзей» (уровень лагеря).</w:t>
            </w:r>
          </w:p>
          <w:p w:rsidR="00F9403C" w:rsidRPr="00A83F85" w:rsidRDefault="003E6DC6" w:rsidP="00F9403C">
            <w:pPr>
              <w:ind w:right="911"/>
              <w:contextualSpacing/>
              <w:rPr>
                <w:rFonts w:ascii="Times New Roman" w:eastAsia="Times New Roman" w:hAnsi="Times New Roman"/>
                <w:sz w:val="28"/>
                <w:szCs w:val="28"/>
              </w:rPr>
            </w:pPr>
            <w:r w:rsidRPr="00A83F85">
              <w:rPr>
                <w:rFonts w:ascii="Times New Roman" w:eastAsia="Times New Roman" w:hAnsi="Times New Roman"/>
                <w:sz w:val="28"/>
                <w:szCs w:val="28"/>
              </w:rPr>
              <w:t xml:space="preserve">- </w:t>
            </w:r>
            <w:proofErr w:type="spellStart"/>
            <w:r w:rsidRPr="00A83F85">
              <w:rPr>
                <w:rFonts w:ascii="Times New Roman" w:eastAsia="Times New Roman" w:hAnsi="Times New Roman"/>
                <w:sz w:val="28"/>
                <w:szCs w:val="28"/>
              </w:rPr>
              <w:t>Посещение</w:t>
            </w:r>
            <w:proofErr w:type="spellEnd"/>
            <w:r w:rsidRPr="00A83F85">
              <w:rPr>
                <w:rFonts w:ascii="Times New Roman" w:eastAsia="Times New Roman" w:hAnsi="Times New Roman"/>
                <w:sz w:val="28"/>
                <w:szCs w:val="28"/>
              </w:rPr>
              <w:t xml:space="preserve"> </w:t>
            </w:r>
            <w:proofErr w:type="spellStart"/>
            <w:r w:rsidRPr="00A83F85">
              <w:rPr>
                <w:rFonts w:ascii="Times New Roman" w:eastAsia="Times New Roman" w:hAnsi="Times New Roman"/>
                <w:sz w:val="28"/>
                <w:szCs w:val="28"/>
              </w:rPr>
              <w:t>бассейна</w:t>
            </w:r>
            <w:proofErr w:type="spellEnd"/>
            <w:r w:rsidRPr="00A83F85">
              <w:rPr>
                <w:rFonts w:ascii="Times New Roman" w:eastAsia="Times New Roman" w:hAnsi="Times New Roman"/>
                <w:sz w:val="28"/>
                <w:szCs w:val="28"/>
              </w:rPr>
              <w:t>.</w:t>
            </w:r>
          </w:p>
        </w:tc>
        <w:tc>
          <w:tcPr>
            <w:tcW w:w="2268" w:type="dxa"/>
          </w:tcPr>
          <w:p w:rsidR="00F9403C" w:rsidRPr="00A83F85" w:rsidRDefault="00F9403C" w:rsidP="00A83F85">
            <w:pPr>
              <w:rPr>
                <w:rFonts w:ascii="Times New Roman" w:hAnsi="Times New Roman"/>
                <w:sz w:val="28"/>
              </w:rPr>
            </w:pPr>
            <w:proofErr w:type="spellStart"/>
            <w:r w:rsidRPr="00A83F85">
              <w:rPr>
                <w:rFonts w:ascii="Times New Roman" w:hAnsi="Times New Roman"/>
                <w:sz w:val="28"/>
              </w:rPr>
              <w:t>Воспитатели</w:t>
            </w:r>
            <w:proofErr w:type="spellEnd"/>
            <w:r w:rsidRPr="00A83F85">
              <w:rPr>
                <w:rFonts w:ascii="Times New Roman" w:hAnsi="Times New Roman"/>
                <w:sz w:val="28"/>
              </w:rPr>
              <w:t xml:space="preserve">, </w:t>
            </w:r>
            <w:proofErr w:type="spellStart"/>
            <w:r w:rsidRPr="00A83F85">
              <w:rPr>
                <w:rFonts w:ascii="Times New Roman" w:hAnsi="Times New Roman"/>
                <w:sz w:val="28"/>
              </w:rPr>
              <w:t>начальник</w:t>
            </w:r>
            <w:proofErr w:type="spellEnd"/>
            <w:r w:rsidRPr="00A83F85">
              <w:rPr>
                <w:rFonts w:ascii="Times New Roman" w:hAnsi="Times New Roman"/>
                <w:sz w:val="28"/>
              </w:rPr>
              <w:t xml:space="preserve"> </w:t>
            </w:r>
            <w:proofErr w:type="spellStart"/>
            <w:r w:rsidRPr="00A83F85">
              <w:rPr>
                <w:rFonts w:ascii="Times New Roman" w:hAnsi="Times New Roman"/>
                <w:sz w:val="28"/>
              </w:rPr>
              <w:t>лагеря</w:t>
            </w:r>
            <w:proofErr w:type="spellEnd"/>
          </w:p>
        </w:tc>
      </w:tr>
      <w:tr w:rsidR="00F9403C" w:rsidRPr="00132058" w:rsidTr="00A83F85">
        <w:tc>
          <w:tcPr>
            <w:tcW w:w="1560" w:type="dxa"/>
            <w:tcBorders>
              <w:top w:val="single" w:sz="4" w:space="0" w:color="auto"/>
              <w:left w:val="single" w:sz="4" w:space="0" w:color="auto"/>
              <w:bottom w:val="single" w:sz="4" w:space="0" w:color="auto"/>
              <w:right w:val="single" w:sz="4" w:space="0" w:color="auto"/>
            </w:tcBorders>
            <w:hideMark/>
          </w:tcPr>
          <w:p w:rsidR="00F9403C" w:rsidRPr="00A83F85" w:rsidRDefault="00F9403C" w:rsidP="00A83F85">
            <w:pPr>
              <w:jc w:val="center"/>
              <w:rPr>
                <w:rFonts w:ascii="Times New Roman" w:hAnsi="Times New Roman"/>
                <w:b/>
                <w:sz w:val="28"/>
                <w:szCs w:val="28"/>
              </w:rPr>
            </w:pPr>
            <w:r w:rsidRPr="00A83F85">
              <w:rPr>
                <w:rFonts w:ascii="Times New Roman" w:hAnsi="Times New Roman"/>
                <w:b/>
                <w:sz w:val="28"/>
                <w:szCs w:val="28"/>
              </w:rPr>
              <w:t xml:space="preserve">16 </w:t>
            </w:r>
            <w:proofErr w:type="spellStart"/>
            <w:r w:rsidRPr="00A83F85">
              <w:rPr>
                <w:rFonts w:ascii="Times New Roman" w:hAnsi="Times New Roman"/>
                <w:b/>
                <w:sz w:val="28"/>
                <w:szCs w:val="28"/>
              </w:rPr>
              <w:t>день</w:t>
            </w:r>
            <w:proofErr w:type="spellEnd"/>
          </w:p>
          <w:p w:rsidR="003E6DC6" w:rsidRPr="00A83F85" w:rsidRDefault="003E6DC6" w:rsidP="00A83F85">
            <w:pPr>
              <w:jc w:val="center"/>
              <w:rPr>
                <w:rFonts w:ascii="Times New Roman" w:hAnsi="Times New Roman"/>
                <w:b/>
                <w:sz w:val="28"/>
                <w:szCs w:val="28"/>
              </w:rPr>
            </w:pPr>
          </w:p>
          <w:p w:rsidR="003E6DC6" w:rsidRPr="00A83F85" w:rsidRDefault="003E6DC6" w:rsidP="00A83F85">
            <w:pPr>
              <w:jc w:val="center"/>
              <w:rPr>
                <w:rFonts w:ascii="Times New Roman" w:hAnsi="Times New Roman"/>
                <w:b/>
                <w:sz w:val="28"/>
                <w:szCs w:val="28"/>
              </w:rPr>
            </w:pPr>
          </w:p>
        </w:tc>
        <w:tc>
          <w:tcPr>
            <w:tcW w:w="6095" w:type="dxa"/>
            <w:tcBorders>
              <w:top w:val="single" w:sz="4" w:space="0" w:color="auto"/>
              <w:left w:val="single" w:sz="4" w:space="0" w:color="auto"/>
              <w:bottom w:val="single" w:sz="4" w:space="0" w:color="auto"/>
              <w:right w:val="single" w:sz="4" w:space="0" w:color="auto"/>
            </w:tcBorders>
          </w:tcPr>
          <w:p w:rsidR="00F9403C" w:rsidRPr="00A83F85" w:rsidRDefault="00F9403C" w:rsidP="00F9403C">
            <w:pPr>
              <w:ind w:right="911"/>
              <w:contextualSpacing/>
              <w:rPr>
                <w:rFonts w:ascii="Times New Roman" w:eastAsia="Times New Roman" w:hAnsi="Times New Roman"/>
                <w:b/>
                <w:sz w:val="28"/>
                <w:szCs w:val="28"/>
                <w:lang w:val="ru-RU"/>
              </w:rPr>
            </w:pPr>
            <w:r w:rsidRPr="00A83F85">
              <w:rPr>
                <w:rFonts w:ascii="Times New Roman" w:eastAsia="Times New Roman" w:hAnsi="Times New Roman"/>
                <w:b/>
                <w:sz w:val="28"/>
                <w:szCs w:val="28"/>
                <w:lang w:val="ru-RU"/>
              </w:rPr>
              <w:t>Тем</w:t>
            </w:r>
            <w:r w:rsidR="003E6DC6" w:rsidRPr="00A83F85">
              <w:rPr>
                <w:rFonts w:ascii="Times New Roman" w:eastAsia="Times New Roman" w:hAnsi="Times New Roman"/>
                <w:b/>
                <w:sz w:val="28"/>
                <w:szCs w:val="28"/>
                <w:lang w:val="ru-RU"/>
              </w:rPr>
              <w:t xml:space="preserve">атический день «Я и моя </w:t>
            </w:r>
            <w:proofErr w:type="spellStart"/>
            <w:r w:rsidR="003E6DC6" w:rsidRPr="00A83F85">
              <w:rPr>
                <w:rFonts w:ascii="Times New Roman" w:eastAsia="Times New Roman" w:hAnsi="Times New Roman"/>
                <w:b/>
                <w:sz w:val="28"/>
                <w:szCs w:val="28"/>
                <w:lang w:val="ru-RU"/>
              </w:rPr>
              <w:t>семьЯ</w:t>
            </w:r>
            <w:proofErr w:type="spellEnd"/>
            <w:r w:rsidR="003E6DC6" w:rsidRPr="00A83F85">
              <w:rPr>
                <w:rFonts w:ascii="Times New Roman" w:eastAsia="Times New Roman" w:hAnsi="Times New Roman"/>
                <w:b/>
                <w:sz w:val="28"/>
                <w:szCs w:val="28"/>
                <w:lang w:val="ru-RU"/>
              </w:rPr>
              <w:t>».</w:t>
            </w:r>
          </w:p>
          <w:p w:rsidR="00F9403C" w:rsidRPr="00A83F85" w:rsidRDefault="003E6DC6" w:rsidP="00F9403C">
            <w:pPr>
              <w:ind w:right="911"/>
              <w:contextualSpacing/>
              <w:rPr>
                <w:rFonts w:ascii="Times New Roman" w:eastAsia="Times New Roman" w:hAnsi="Times New Roman"/>
                <w:sz w:val="28"/>
                <w:szCs w:val="28"/>
                <w:lang w:val="ru-RU"/>
              </w:rPr>
            </w:pPr>
            <w:r w:rsidRPr="00A83F85">
              <w:rPr>
                <w:rFonts w:ascii="Times New Roman" w:eastAsia="Times New Roman" w:hAnsi="Times New Roman"/>
                <w:sz w:val="28"/>
                <w:szCs w:val="28"/>
                <w:lang w:val="ru-RU"/>
              </w:rPr>
              <w:t xml:space="preserve">- </w:t>
            </w:r>
            <w:r w:rsidR="00F9403C" w:rsidRPr="00A83F85">
              <w:rPr>
                <w:rFonts w:ascii="Times New Roman" w:eastAsia="Times New Roman" w:hAnsi="Times New Roman"/>
                <w:sz w:val="28"/>
                <w:szCs w:val="28"/>
                <w:lang w:val="ru-RU"/>
              </w:rPr>
              <w:t>Творческая мастерская «Подарок своей семье» (уровень отряда)</w:t>
            </w:r>
            <w:r w:rsidRPr="00A83F85">
              <w:rPr>
                <w:rFonts w:ascii="Times New Roman" w:eastAsia="Times New Roman" w:hAnsi="Times New Roman"/>
                <w:sz w:val="28"/>
                <w:szCs w:val="28"/>
                <w:lang w:val="ru-RU"/>
              </w:rPr>
              <w:t>.</w:t>
            </w:r>
          </w:p>
          <w:p w:rsidR="00F9403C" w:rsidRPr="00A83F85" w:rsidRDefault="003E6DC6" w:rsidP="00F9403C">
            <w:pPr>
              <w:ind w:right="911"/>
              <w:contextualSpacing/>
              <w:rPr>
                <w:rFonts w:ascii="Times New Roman" w:eastAsia="Times New Roman" w:hAnsi="Times New Roman"/>
                <w:sz w:val="28"/>
                <w:szCs w:val="28"/>
                <w:lang w:val="ru-RU"/>
              </w:rPr>
            </w:pPr>
            <w:r w:rsidRPr="00A83F85">
              <w:rPr>
                <w:rFonts w:ascii="Times New Roman" w:eastAsia="Times New Roman" w:hAnsi="Times New Roman"/>
                <w:sz w:val="28"/>
                <w:szCs w:val="28"/>
                <w:lang w:val="ru-RU"/>
              </w:rPr>
              <w:lastRenderedPageBreak/>
              <w:t xml:space="preserve">- </w:t>
            </w:r>
            <w:r w:rsidR="00F9403C" w:rsidRPr="00A83F85">
              <w:rPr>
                <w:rFonts w:ascii="Times New Roman" w:eastAsia="Times New Roman" w:hAnsi="Times New Roman"/>
                <w:sz w:val="28"/>
                <w:szCs w:val="28"/>
                <w:lang w:val="ru-RU"/>
              </w:rPr>
              <w:t>Гостиная династий</w:t>
            </w:r>
            <w:r w:rsidRPr="00A83F85">
              <w:rPr>
                <w:rFonts w:ascii="Times New Roman" w:eastAsia="Times New Roman" w:hAnsi="Times New Roman"/>
                <w:sz w:val="28"/>
                <w:szCs w:val="28"/>
                <w:lang w:val="ru-RU"/>
              </w:rPr>
              <w:t xml:space="preserve"> </w:t>
            </w:r>
            <w:r w:rsidR="00F9403C" w:rsidRPr="00A83F85">
              <w:rPr>
                <w:rFonts w:ascii="Times New Roman" w:eastAsia="Times New Roman" w:hAnsi="Times New Roman"/>
                <w:sz w:val="28"/>
                <w:szCs w:val="28"/>
                <w:lang w:val="ru-RU"/>
              </w:rPr>
              <w:t>«Ими гордится Россия»</w:t>
            </w:r>
            <w:r w:rsidRPr="00A83F85">
              <w:rPr>
                <w:rFonts w:ascii="Times New Roman" w:eastAsia="Times New Roman" w:hAnsi="Times New Roman"/>
                <w:sz w:val="28"/>
                <w:szCs w:val="28"/>
                <w:lang w:val="ru-RU"/>
              </w:rPr>
              <w:t xml:space="preserve">. </w:t>
            </w:r>
          </w:p>
          <w:p w:rsidR="00F9403C" w:rsidRPr="00A83F85" w:rsidRDefault="003E6DC6" w:rsidP="00F9403C">
            <w:pPr>
              <w:ind w:right="911"/>
              <w:contextualSpacing/>
              <w:rPr>
                <w:rFonts w:ascii="Times New Roman" w:eastAsia="Times New Roman" w:hAnsi="Times New Roman"/>
                <w:sz w:val="28"/>
                <w:szCs w:val="28"/>
                <w:lang w:val="ru-RU"/>
              </w:rPr>
            </w:pPr>
            <w:r w:rsidRPr="00A83F85">
              <w:rPr>
                <w:rFonts w:ascii="Times New Roman" w:eastAsia="Times New Roman" w:hAnsi="Times New Roman"/>
                <w:sz w:val="28"/>
                <w:szCs w:val="28"/>
                <w:lang w:val="ru-RU"/>
              </w:rPr>
              <w:t>(уровень отряда/лагеря).</w:t>
            </w:r>
          </w:p>
          <w:p w:rsidR="00F9403C" w:rsidRPr="00A83F85" w:rsidRDefault="003E6DC6" w:rsidP="00F9403C">
            <w:pPr>
              <w:ind w:right="911"/>
              <w:contextualSpacing/>
              <w:rPr>
                <w:rFonts w:ascii="Times New Roman" w:eastAsia="Times New Roman" w:hAnsi="Times New Roman"/>
                <w:sz w:val="28"/>
                <w:szCs w:val="28"/>
                <w:lang w:val="ru-RU"/>
              </w:rPr>
            </w:pPr>
            <w:r w:rsidRPr="00A83F85">
              <w:rPr>
                <w:rFonts w:ascii="Times New Roman" w:eastAsia="Times New Roman" w:hAnsi="Times New Roman"/>
                <w:sz w:val="28"/>
                <w:szCs w:val="28"/>
                <w:lang w:val="ru-RU"/>
              </w:rPr>
              <w:t>- Просмотр спектакля театра «</w:t>
            </w:r>
            <w:proofErr w:type="spellStart"/>
            <w:r w:rsidRPr="00A83F85">
              <w:rPr>
                <w:rFonts w:ascii="Times New Roman" w:eastAsia="Times New Roman" w:hAnsi="Times New Roman"/>
                <w:sz w:val="28"/>
                <w:szCs w:val="28"/>
                <w:lang w:val="ru-RU"/>
              </w:rPr>
              <w:t>Аленушкины</w:t>
            </w:r>
            <w:proofErr w:type="spellEnd"/>
            <w:r w:rsidRPr="00A83F85">
              <w:rPr>
                <w:rFonts w:ascii="Times New Roman" w:eastAsia="Times New Roman" w:hAnsi="Times New Roman"/>
                <w:sz w:val="28"/>
                <w:szCs w:val="28"/>
                <w:lang w:val="ru-RU"/>
              </w:rPr>
              <w:t xml:space="preserve"> сказки».</w:t>
            </w:r>
          </w:p>
        </w:tc>
        <w:tc>
          <w:tcPr>
            <w:tcW w:w="2268" w:type="dxa"/>
          </w:tcPr>
          <w:p w:rsidR="00F9403C" w:rsidRPr="00A83F85" w:rsidRDefault="00F9403C" w:rsidP="00A83F85">
            <w:pPr>
              <w:rPr>
                <w:rFonts w:ascii="Times New Roman" w:hAnsi="Times New Roman"/>
                <w:sz w:val="28"/>
              </w:rPr>
            </w:pPr>
            <w:proofErr w:type="spellStart"/>
            <w:r w:rsidRPr="00A83F85">
              <w:rPr>
                <w:rFonts w:ascii="Times New Roman" w:hAnsi="Times New Roman"/>
                <w:sz w:val="28"/>
              </w:rPr>
              <w:lastRenderedPageBreak/>
              <w:t>Воспитатели</w:t>
            </w:r>
            <w:proofErr w:type="spellEnd"/>
            <w:r w:rsidRPr="00A83F85">
              <w:rPr>
                <w:rFonts w:ascii="Times New Roman" w:hAnsi="Times New Roman"/>
                <w:sz w:val="28"/>
              </w:rPr>
              <w:t xml:space="preserve">, </w:t>
            </w:r>
            <w:proofErr w:type="spellStart"/>
            <w:r w:rsidRPr="00A83F85">
              <w:rPr>
                <w:rFonts w:ascii="Times New Roman" w:hAnsi="Times New Roman"/>
                <w:sz w:val="28"/>
              </w:rPr>
              <w:t>начальник</w:t>
            </w:r>
            <w:proofErr w:type="spellEnd"/>
            <w:r w:rsidRPr="00A83F85">
              <w:rPr>
                <w:rFonts w:ascii="Times New Roman" w:hAnsi="Times New Roman"/>
                <w:sz w:val="28"/>
              </w:rPr>
              <w:t xml:space="preserve"> </w:t>
            </w:r>
            <w:proofErr w:type="spellStart"/>
            <w:r w:rsidRPr="00A83F85">
              <w:rPr>
                <w:rFonts w:ascii="Times New Roman" w:hAnsi="Times New Roman"/>
                <w:sz w:val="28"/>
              </w:rPr>
              <w:t>лагеря</w:t>
            </w:r>
            <w:proofErr w:type="spellEnd"/>
          </w:p>
        </w:tc>
      </w:tr>
      <w:tr w:rsidR="00F9403C" w:rsidRPr="00132058" w:rsidTr="00A83F85">
        <w:tc>
          <w:tcPr>
            <w:tcW w:w="1560" w:type="dxa"/>
            <w:tcBorders>
              <w:top w:val="single" w:sz="4" w:space="0" w:color="auto"/>
              <w:left w:val="single" w:sz="4" w:space="0" w:color="auto"/>
              <w:bottom w:val="single" w:sz="4" w:space="0" w:color="auto"/>
              <w:right w:val="single" w:sz="4" w:space="0" w:color="auto"/>
            </w:tcBorders>
            <w:hideMark/>
          </w:tcPr>
          <w:p w:rsidR="00F9403C" w:rsidRPr="00A83F85" w:rsidRDefault="00F9403C" w:rsidP="00A83F85">
            <w:pPr>
              <w:jc w:val="center"/>
              <w:rPr>
                <w:rFonts w:ascii="Times New Roman" w:hAnsi="Times New Roman"/>
                <w:b/>
                <w:sz w:val="28"/>
                <w:szCs w:val="28"/>
              </w:rPr>
            </w:pPr>
            <w:r w:rsidRPr="00A83F85">
              <w:rPr>
                <w:rFonts w:ascii="Times New Roman" w:hAnsi="Times New Roman"/>
                <w:b/>
                <w:sz w:val="28"/>
                <w:szCs w:val="28"/>
              </w:rPr>
              <w:lastRenderedPageBreak/>
              <w:t xml:space="preserve">17 </w:t>
            </w:r>
            <w:proofErr w:type="spellStart"/>
            <w:r w:rsidRPr="00A83F85">
              <w:rPr>
                <w:rFonts w:ascii="Times New Roman" w:hAnsi="Times New Roman"/>
                <w:b/>
                <w:sz w:val="28"/>
                <w:szCs w:val="28"/>
              </w:rPr>
              <w:t>день</w:t>
            </w:r>
            <w:proofErr w:type="spellEnd"/>
          </w:p>
          <w:p w:rsidR="003E6DC6" w:rsidRPr="00A83F85" w:rsidRDefault="003E6DC6" w:rsidP="00A83F85">
            <w:pPr>
              <w:jc w:val="center"/>
              <w:rPr>
                <w:rFonts w:ascii="Times New Roman" w:hAnsi="Times New Roman"/>
                <w:b/>
                <w:sz w:val="28"/>
                <w:szCs w:val="28"/>
              </w:rPr>
            </w:pPr>
          </w:p>
          <w:p w:rsidR="003E6DC6" w:rsidRPr="00A83F85" w:rsidRDefault="003E6DC6" w:rsidP="00A83F85">
            <w:pPr>
              <w:jc w:val="center"/>
              <w:rPr>
                <w:rFonts w:ascii="Times New Roman" w:hAnsi="Times New Roman"/>
                <w:b/>
                <w:sz w:val="28"/>
                <w:szCs w:val="28"/>
              </w:rPr>
            </w:pPr>
          </w:p>
        </w:tc>
        <w:tc>
          <w:tcPr>
            <w:tcW w:w="6095" w:type="dxa"/>
            <w:tcBorders>
              <w:top w:val="single" w:sz="4" w:space="0" w:color="auto"/>
              <w:left w:val="single" w:sz="4" w:space="0" w:color="auto"/>
              <w:bottom w:val="single" w:sz="4" w:space="0" w:color="auto"/>
              <w:right w:val="single" w:sz="4" w:space="0" w:color="auto"/>
            </w:tcBorders>
          </w:tcPr>
          <w:p w:rsidR="00F9403C" w:rsidRPr="00A83F85" w:rsidRDefault="00F9403C" w:rsidP="00F9403C">
            <w:pPr>
              <w:ind w:right="911"/>
              <w:contextualSpacing/>
              <w:rPr>
                <w:rFonts w:ascii="Times New Roman" w:eastAsia="Times New Roman" w:hAnsi="Times New Roman"/>
                <w:b/>
                <w:sz w:val="28"/>
                <w:szCs w:val="28"/>
                <w:lang w:val="ru-RU"/>
              </w:rPr>
            </w:pPr>
            <w:r w:rsidRPr="00A83F85">
              <w:rPr>
                <w:rFonts w:ascii="Times New Roman" w:eastAsia="Times New Roman" w:hAnsi="Times New Roman"/>
                <w:b/>
                <w:sz w:val="28"/>
                <w:szCs w:val="28"/>
                <w:lang w:val="ru-RU"/>
              </w:rPr>
              <w:t>Тема</w:t>
            </w:r>
            <w:r w:rsidR="003E6DC6" w:rsidRPr="00A83F85">
              <w:rPr>
                <w:rFonts w:ascii="Times New Roman" w:eastAsia="Times New Roman" w:hAnsi="Times New Roman"/>
                <w:b/>
                <w:sz w:val="28"/>
                <w:szCs w:val="28"/>
                <w:lang w:val="ru-RU"/>
              </w:rPr>
              <w:t xml:space="preserve">тический день «Я и мои </w:t>
            </w:r>
            <w:proofErr w:type="spellStart"/>
            <w:r w:rsidR="003E6DC6" w:rsidRPr="00A83F85">
              <w:rPr>
                <w:rFonts w:ascii="Times New Roman" w:eastAsia="Times New Roman" w:hAnsi="Times New Roman"/>
                <w:b/>
                <w:sz w:val="28"/>
                <w:szCs w:val="28"/>
                <w:lang w:val="ru-RU"/>
              </w:rPr>
              <w:t>друзьЯ</w:t>
            </w:r>
            <w:proofErr w:type="spellEnd"/>
            <w:r w:rsidR="003E6DC6" w:rsidRPr="00A83F85">
              <w:rPr>
                <w:rFonts w:ascii="Times New Roman" w:eastAsia="Times New Roman" w:hAnsi="Times New Roman"/>
                <w:b/>
                <w:sz w:val="28"/>
                <w:szCs w:val="28"/>
                <w:lang w:val="ru-RU"/>
              </w:rPr>
              <w:t>».</w:t>
            </w:r>
          </w:p>
          <w:p w:rsidR="00F9403C" w:rsidRPr="00A83F85" w:rsidRDefault="003E6DC6" w:rsidP="00F9403C">
            <w:pPr>
              <w:ind w:right="911"/>
              <w:contextualSpacing/>
              <w:rPr>
                <w:rFonts w:ascii="Times New Roman" w:eastAsia="Times New Roman" w:hAnsi="Times New Roman"/>
                <w:sz w:val="28"/>
                <w:szCs w:val="28"/>
                <w:lang w:val="ru-RU"/>
              </w:rPr>
            </w:pPr>
            <w:r w:rsidRPr="00A83F85">
              <w:rPr>
                <w:rFonts w:ascii="Times New Roman" w:eastAsia="Times New Roman" w:hAnsi="Times New Roman"/>
                <w:sz w:val="28"/>
                <w:szCs w:val="28"/>
                <w:lang w:val="ru-RU"/>
              </w:rPr>
              <w:t xml:space="preserve">- </w:t>
            </w:r>
            <w:r w:rsidR="00F9403C" w:rsidRPr="00A83F85">
              <w:rPr>
                <w:rFonts w:ascii="Times New Roman" w:eastAsia="Times New Roman" w:hAnsi="Times New Roman"/>
                <w:sz w:val="28"/>
                <w:szCs w:val="28"/>
                <w:lang w:val="ru-RU"/>
              </w:rPr>
              <w:t>Большая командная игра «</w:t>
            </w:r>
            <w:proofErr w:type="spellStart"/>
            <w:r w:rsidR="00F9403C" w:rsidRPr="00A83F85">
              <w:rPr>
                <w:rFonts w:ascii="Times New Roman" w:eastAsia="Times New Roman" w:hAnsi="Times New Roman"/>
                <w:sz w:val="28"/>
                <w:szCs w:val="28"/>
                <w:lang w:val="ru-RU"/>
              </w:rPr>
              <w:t>Физкуль</w:t>
            </w:r>
            <w:proofErr w:type="gramStart"/>
            <w:r w:rsidR="00F9403C" w:rsidRPr="00A83F85">
              <w:rPr>
                <w:rFonts w:ascii="Times New Roman" w:eastAsia="Times New Roman" w:hAnsi="Times New Roman"/>
                <w:sz w:val="28"/>
                <w:szCs w:val="28"/>
                <w:lang w:val="ru-RU"/>
              </w:rPr>
              <w:t>т</w:t>
            </w:r>
            <w:proofErr w:type="spellEnd"/>
            <w:r w:rsidR="00F9403C" w:rsidRPr="00A83F85">
              <w:rPr>
                <w:rFonts w:ascii="Times New Roman" w:eastAsia="Times New Roman" w:hAnsi="Times New Roman"/>
                <w:sz w:val="28"/>
                <w:szCs w:val="28"/>
                <w:lang w:val="ru-RU"/>
              </w:rPr>
              <w:t>-</w:t>
            </w:r>
            <w:proofErr w:type="gramEnd"/>
            <w:r w:rsidR="00F9403C" w:rsidRPr="00A83F85">
              <w:rPr>
                <w:rFonts w:ascii="Times New Roman" w:eastAsia="Times New Roman" w:hAnsi="Times New Roman"/>
                <w:sz w:val="28"/>
                <w:szCs w:val="28"/>
                <w:lang w:val="ru-RU"/>
              </w:rPr>
              <w:t xml:space="preserve"> </w:t>
            </w:r>
            <w:r w:rsidR="00132058" w:rsidRPr="00A83F85">
              <w:rPr>
                <w:rFonts w:ascii="Times New Roman" w:eastAsia="Times New Roman" w:hAnsi="Times New Roman"/>
                <w:sz w:val="28"/>
                <w:szCs w:val="28"/>
                <w:lang w:val="ru-RU"/>
              </w:rPr>
              <w:t>УРА! »</w:t>
            </w:r>
            <w:r w:rsidR="00F9403C" w:rsidRPr="00A83F85">
              <w:rPr>
                <w:rFonts w:ascii="Times New Roman" w:eastAsia="Times New Roman" w:hAnsi="Times New Roman"/>
                <w:sz w:val="28"/>
                <w:szCs w:val="28"/>
                <w:lang w:val="ru-RU"/>
              </w:rPr>
              <w:t>(уровень лагеря).</w:t>
            </w:r>
          </w:p>
          <w:p w:rsidR="00F9403C" w:rsidRPr="00A83F85" w:rsidRDefault="003E6DC6" w:rsidP="00F9403C">
            <w:pPr>
              <w:ind w:right="911"/>
              <w:contextualSpacing/>
              <w:rPr>
                <w:rFonts w:ascii="Times New Roman" w:eastAsia="Times New Roman" w:hAnsi="Times New Roman"/>
                <w:sz w:val="28"/>
                <w:szCs w:val="28"/>
              </w:rPr>
            </w:pPr>
            <w:r w:rsidRPr="00A83F85">
              <w:rPr>
                <w:rFonts w:ascii="Times New Roman" w:eastAsia="Times New Roman" w:hAnsi="Times New Roman"/>
                <w:sz w:val="28"/>
                <w:szCs w:val="28"/>
                <w:lang w:val="ru-RU"/>
              </w:rPr>
              <w:t xml:space="preserve">- </w:t>
            </w:r>
            <w:r w:rsidR="00F9403C" w:rsidRPr="00A83F85">
              <w:rPr>
                <w:rFonts w:ascii="Times New Roman" w:eastAsia="Times New Roman" w:hAnsi="Times New Roman"/>
                <w:sz w:val="28"/>
                <w:szCs w:val="28"/>
                <w:lang w:val="ru-RU"/>
              </w:rPr>
              <w:t xml:space="preserve">Время отрядного творчества и общий сбор участников «От идеи – к </w:t>
            </w:r>
            <w:r w:rsidR="00132058" w:rsidRPr="00A83F85">
              <w:rPr>
                <w:rFonts w:ascii="Times New Roman" w:eastAsia="Times New Roman" w:hAnsi="Times New Roman"/>
                <w:sz w:val="28"/>
                <w:szCs w:val="28"/>
                <w:lang w:val="ru-RU"/>
              </w:rPr>
              <w:t>делу</w:t>
            </w:r>
            <w:r w:rsidR="00E61AA2" w:rsidRPr="00A83F85">
              <w:rPr>
                <w:rFonts w:ascii="Times New Roman" w:eastAsia="Times New Roman" w:hAnsi="Times New Roman"/>
                <w:sz w:val="28"/>
                <w:szCs w:val="28"/>
                <w:lang w:val="ru-RU"/>
              </w:rPr>
              <w:t>!»</w:t>
            </w:r>
            <w:r w:rsidRPr="00A83F85">
              <w:rPr>
                <w:rFonts w:ascii="Times New Roman" w:eastAsia="Times New Roman" w:hAnsi="Times New Roman"/>
                <w:sz w:val="28"/>
                <w:szCs w:val="28"/>
                <w:lang w:val="ru-RU"/>
              </w:rPr>
              <w:t xml:space="preserve"> </w:t>
            </w:r>
            <w:r w:rsidR="00F9403C" w:rsidRPr="00A83F85">
              <w:rPr>
                <w:rFonts w:ascii="Times New Roman" w:eastAsia="Times New Roman" w:hAnsi="Times New Roman"/>
                <w:sz w:val="28"/>
                <w:szCs w:val="28"/>
              </w:rPr>
              <w:t>(</w:t>
            </w:r>
            <w:proofErr w:type="spellStart"/>
            <w:r w:rsidR="00F9403C" w:rsidRPr="00A83F85">
              <w:rPr>
                <w:rFonts w:ascii="Times New Roman" w:eastAsia="Times New Roman" w:hAnsi="Times New Roman"/>
                <w:sz w:val="28"/>
                <w:szCs w:val="28"/>
              </w:rPr>
              <w:t>уровень</w:t>
            </w:r>
            <w:proofErr w:type="spellEnd"/>
            <w:r w:rsidR="00F9403C" w:rsidRPr="00A83F85">
              <w:rPr>
                <w:rFonts w:ascii="Times New Roman" w:eastAsia="Times New Roman" w:hAnsi="Times New Roman"/>
                <w:sz w:val="28"/>
                <w:szCs w:val="28"/>
              </w:rPr>
              <w:t xml:space="preserve"> </w:t>
            </w:r>
            <w:proofErr w:type="spellStart"/>
            <w:r w:rsidR="00F9403C" w:rsidRPr="00A83F85">
              <w:rPr>
                <w:rFonts w:ascii="Times New Roman" w:eastAsia="Times New Roman" w:hAnsi="Times New Roman"/>
                <w:sz w:val="28"/>
                <w:szCs w:val="28"/>
              </w:rPr>
              <w:t>отряда</w:t>
            </w:r>
            <w:proofErr w:type="spellEnd"/>
            <w:r w:rsidR="00F9403C" w:rsidRPr="00A83F85">
              <w:rPr>
                <w:rFonts w:ascii="Times New Roman" w:eastAsia="Times New Roman" w:hAnsi="Times New Roman"/>
                <w:sz w:val="28"/>
                <w:szCs w:val="28"/>
              </w:rPr>
              <w:t xml:space="preserve"> и </w:t>
            </w:r>
            <w:proofErr w:type="spellStart"/>
            <w:r w:rsidR="00F9403C" w:rsidRPr="00A83F85">
              <w:rPr>
                <w:rFonts w:ascii="Times New Roman" w:eastAsia="Times New Roman" w:hAnsi="Times New Roman"/>
                <w:sz w:val="28"/>
                <w:szCs w:val="28"/>
              </w:rPr>
              <w:t>лагеря</w:t>
            </w:r>
            <w:proofErr w:type="spellEnd"/>
            <w:r w:rsidR="00F9403C" w:rsidRPr="00A83F85">
              <w:rPr>
                <w:rFonts w:ascii="Times New Roman" w:eastAsia="Times New Roman" w:hAnsi="Times New Roman"/>
                <w:sz w:val="28"/>
                <w:szCs w:val="28"/>
              </w:rPr>
              <w:t>).</w:t>
            </w:r>
          </w:p>
          <w:p w:rsidR="00F9403C" w:rsidRPr="00A83F85" w:rsidRDefault="003E6DC6" w:rsidP="00F9403C">
            <w:pPr>
              <w:ind w:right="911"/>
              <w:contextualSpacing/>
              <w:rPr>
                <w:rFonts w:ascii="Times New Roman" w:eastAsia="Times New Roman" w:hAnsi="Times New Roman"/>
                <w:sz w:val="28"/>
                <w:szCs w:val="28"/>
              </w:rPr>
            </w:pPr>
            <w:r w:rsidRPr="00A83F85">
              <w:rPr>
                <w:rFonts w:ascii="Times New Roman" w:eastAsia="Times New Roman" w:hAnsi="Times New Roman"/>
                <w:sz w:val="28"/>
                <w:szCs w:val="28"/>
              </w:rPr>
              <w:t>- Посещение кинотеатра.</w:t>
            </w:r>
          </w:p>
        </w:tc>
        <w:tc>
          <w:tcPr>
            <w:tcW w:w="2268" w:type="dxa"/>
          </w:tcPr>
          <w:p w:rsidR="00F9403C" w:rsidRPr="00A83F85" w:rsidRDefault="00F9403C" w:rsidP="00A83F85">
            <w:pPr>
              <w:rPr>
                <w:rFonts w:ascii="Times New Roman" w:hAnsi="Times New Roman"/>
                <w:sz w:val="28"/>
              </w:rPr>
            </w:pPr>
            <w:proofErr w:type="spellStart"/>
            <w:r w:rsidRPr="00A83F85">
              <w:rPr>
                <w:rFonts w:ascii="Times New Roman" w:hAnsi="Times New Roman"/>
                <w:sz w:val="28"/>
              </w:rPr>
              <w:t>Воспитатели</w:t>
            </w:r>
            <w:proofErr w:type="spellEnd"/>
            <w:r w:rsidRPr="00A83F85">
              <w:rPr>
                <w:rFonts w:ascii="Times New Roman" w:hAnsi="Times New Roman"/>
                <w:sz w:val="28"/>
              </w:rPr>
              <w:t xml:space="preserve">, </w:t>
            </w:r>
            <w:proofErr w:type="spellStart"/>
            <w:r w:rsidRPr="00A83F85">
              <w:rPr>
                <w:rFonts w:ascii="Times New Roman" w:hAnsi="Times New Roman"/>
                <w:sz w:val="28"/>
              </w:rPr>
              <w:t>начальник</w:t>
            </w:r>
            <w:proofErr w:type="spellEnd"/>
            <w:r w:rsidRPr="00A83F85">
              <w:rPr>
                <w:rFonts w:ascii="Times New Roman" w:hAnsi="Times New Roman"/>
                <w:sz w:val="28"/>
              </w:rPr>
              <w:t xml:space="preserve"> </w:t>
            </w:r>
            <w:proofErr w:type="spellStart"/>
            <w:r w:rsidRPr="00A83F85">
              <w:rPr>
                <w:rFonts w:ascii="Times New Roman" w:hAnsi="Times New Roman"/>
                <w:sz w:val="28"/>
              </w:rPr>
              <w:t>лагеря</w:t>
            </w:r>
            <w:proofErr w:type="spellEnd"/>
          </w:p>
        </w:tc>
      </w:tr>
      <w:tr w:rsidR="00F9403C" w:rsidRPr="00132058" w:rsidTr="00A83F85">
        <w:tc>
          <w:tcPr>
            <w:tcW w:w="1560" w:type="dxa"/>
            <w:tcBorders>
              <w:top w:val="single" w:sz="4" w:space="0" w:color="auto"/>
              <w:left w:val="single" w:sz="4" w:space="0" w:color="auto"/>
              <w:bottom w:val="single" w:sz="4" w:space="0" w:color="auto"/>
              <w:right w:val="single" w:sz="4" w:space="0" w:color="auto"/>
            </w:tcBorders>
            <w:hideMark/>
          </w:tcPr>
          <w:p w:rsidR="00F9403C" w:rsidRPr="00A83F85" w:rsidRDefault="00F9403C" w:rsidP="00A83F85">
            <w:pPr>
              <w:jc w:val="center"/>
              <w:rPr>
                <w:rFonts w:ascii="Times New Roman" w:hAnsi="Times New Roman"/>
                <w:b/>
                <w:sz w:val="28"/>
                <w:szCs w:val="28"/>
              </w:rPr>
            </w:pPr>
            <w:r w:rsidRPr="00A83F85">
              <w:rPr>
                <w:rFonts w:ascii="Times New Roman" w:hAnsi="Times New Roman"/>
                <w:b/>
                <w:sz w:val="28"/>
                <w:szCs w:val="28"/>
              </w:rPr>
              <w:t xml:space="preserve">18 </w:t>
            </w:r>
            <w:proofErr w:type="spellStart"/>
            <w:r w:rsidRPr="00A83F85">
              <w:rPr>
                <w:rFonts w:ascii="Times New Roman" w:hAnsi="Times New Roman"/>
                <w:b/>
                <w:sz w:val="28"/>
                <w:szCs w:val="28"/>
              </w:rPr>
              <w:t>день</w:t>
            </w:r>
            <w:proofErr w:type="spellEnd"/>
          </w:p>
          <w:p w:rsidR="003E6DC6" w:rsidRPr="00A83F85" w:rsidRDefault="003E6DC6" w:rsidP="00A83F85">
            <w:pPr>
              <w:jc w:val="center"/>
              <w:rPr>
                <w:rFonts w:ascii="Times New Roman" w:hAnsi="Times New Roman"/>
                <w:b/>
                <w:sz w:val="28"/>
                <w:szCs w:val="28"/>
              </w:rPr>
            </w:pPr>
          </w:p>
          <w:p w:rsidR="003E6DC6" w:rsidRPr="00A83F85" w:rsidRDefault="003E6DC6" w:rsidP="00A83F85">
            <w:pPr>
              <w:jc w:val="center"/>
              <w:rPr>
                <w:rFonts w:ascii="Times New Roman" w:hAnsi="Times New Roman"/>
                <w:b/>
                <w:sz w:val="28"/>
                <w:szCs w:val="28"/>
              </w:rPr>
            </w:pPr>
          </w:p>
        </w:tc>
        <w:tc>
          <w:tcPr>
            <w:tcW w:w="6095" w:type="dxa"/>
            <w:tcBorders>
              <w:top w:val="single" w:sz="4" w:space="0" w:color="auto"/>
              <w:left w:val="single" w:sz="4" w:space="0" w:color="auto"/>
              <w:bottom w:val="single" w:sz="4" w:space="0" w:color="auto"/>
              <w:right w:val="single" w:sz="4" w:space="0" w:color="auto"/>
            </w:tcBorders>
            <w:hideMark/>
          </w:tcPr>
          <w:p w:rsidR="00F9403C" w:rsidRPr="00A83F85" w:rsidRDefault="00F9403C" w:rsidP="00F9403C">
            <w:pPr>
              <w:ind w:right="911"/>
              <w:contextualSpacing/>
              <w:rPr>
                <w:rFonts w:ascii="Times New Roman" w:eastAsia="Times New Roman" w:hAnsi="Times New Roman"/>
                <w:b/>
                <w:sz w:val="28"/>
                <w:szCs w:val="28"/>
                <w:lang w:val="ru-RU"/>
              </w:rPr>
            </w:pPr>
            <w:r w:rsidRPr="00A83F85">
              <w:rPr>
                <w:rFonts w:ascii="Times New Roman" w:eastAsia="Times New Roman" w:hAnsi="Times New Roman"/>
                <w:b/>
                <w:sz w:val="28"/>
                <w:szCs w:val="28"/>
                <w:lang w:val="ru-RU"/>
              </w:rPr>
              <w:t>Тема</w:t>
            </w:r>
            <w:r w:rsidR="003E6DC6" w:rsidRPr="00A83F85">
              <w:rPr>
                <w:rFonts w:ascii="Times New Roman" w:eastAsia="Times New Roman" w:hAnsi="Times New Roman"/>
                <w:b/>
                <w:sz w:val="28"/>
                <w:szCs w:val="28"/>
                <w:lang w:val="ru-RU"/>
              </w:rPr>
              <w:t xml:space="preserve">тический день «Я и моя </w:t>
            </w:r>
            <w:proofErr w:type="spellStart"/>
            <w:r w:rsidR="003E6DC6" w:rsidRPr="00A83F85">
              <w:rPr>
                <w:rFonts w:ascii="Times New Roman" w:eastAsia="Times New Roman" w:hAnsi="Times New Roman"/>
                <w:b/>
                <w:sz w:val="28"/>
                <w:szCs w:val="28"/>
                <w:lang w:val="ru-RU"/>
              </w:rPr>
              <w:t>РоссиЯ</w:t>
            </w:r>
            <w:proofErr w:type="spellEnd"/>
            <w:r w:rsidR="003E6DC6" w:rsidRPr="00A83F85">
              <w:rPr>
                <w:rFonts w:ascii="Times New Roman" w:eastAsia="Times New Roman" w:hAnsi="Times New Roman"/>
                <w:b/>
                <w:sz w:val="28"/>
                <w:szCs w:val="28"/>
                <w:lang w:val="ru-RU"/>
              </w:rPr>
              <w:t>».</w:t>
            </w:r>
          </w:p>
          <w:p w:rsidR="00F9403C" w:rsidRPr="00A83F85" w:rsidRDefault="003E6DC6" w:rsidP="00F9403C">
            <w:pPr>
              <w:ind w:right="911"/>
              <w:contextualSpacing/>
              <w:rPr>
                <w:rFonts w:ascii="Times New Roman" w:eastAsia="Times New Roman" w:hAnsi="Times New Roman"/>
                <w:sz w:val="28"/>
                <w:szCs w:val="28"/>
                <w:lang w:val="ru-RU"/>
              </w:rPr>
            </w:pPr>
            <w:r w:rsidRPr="00A83F85">
              <w:rPr>
                <w:rFonts w:ascii="Times New Roman" w:eastAsia="Times New Roman" w:hAnsi="Times New Roman"/>
                <w:sz w:val="28"/>
                <w:szCs w:val="28"/>
                <w:lang w:val="ru-RU"/>
              </w:rPr>
              <w:t xml:space="preserve">- </w:t>
            </w:r>
            <w:r w:rsidR="00F9403C" w:rsidRPr="00A83F85">
              <w:rPr>
                <w:rFonts w:ascii="Times New Roman" w:eastAsia="Times New Roman" w:hAnsi="Times New Roman"/>
                <w:sz w:val="28"/>
                <w:szCs w:val="28"/>
                <w:lang w:val="ru-RU"/>
              </w:rPr>
              <w:t>Подготовка к празднику «Создаём праздник вместе».</w:t>
            </w:r>
          </w:p>
          <w:p w:rsidR="00F9403C" w:rsidRPr="00A83F85" w:rsidRDefault="003E6DC6" w:rsidP="00F9403C">
            <w:pPr>
              <w:ind w:right="911"/>
              <w:contextualSpacing/>
              <w:rPr>
                <w:rFonts w:ascii="Times New Roman" w:eastAsia="Times New Roman" w:hAnsi="Times New Roman"/>
                <w:sz w:val="28"/>
                <w:szCs w:val="28"/>
                <w:lang w:val="ru-RU"/>
              </w:rPr>
            </w:pPr>
            <w:r w:rsidRPr="00A83F85">
              <w:rPr>
                <w:rFonts w:ascii="Times New Roman" w:eastAsia="Times New Roman" w:hAnsi="Times New Roman"/>
                <w:sz w:val="28"/>
                <w:szCs w:val="28"/>
                <w:lang w:val="ru-RU"/>
              </w:rPr>
              <w:t xml:space="preserve">- </w:t>
            </w:r>
            <w:r w:rsidR="00F9403C" w:rsidRPr="00A83F85">
              <w:rPr>
                <w:rFonts w:ascii="Times New Roman" w:eastAsia="Times New Roman" w:hAnsi="Times New Roman"/>
                <w:sz w:val="28"/>
                <w:szCs w:val="28"/>
                <w:lang w:val="ru-RU"/>
              </w:rPr>
              <w:t>Праздничный калейдос</w:t>
            </w:r>
            <w:r w:rsidRPr="00A83F85">
              <w:rPr>
                <w:rFonts w:ascii="Times New Roman" w:eastAsia="Times New Roman" w:hAnsi="Times New Roman"/>
                <w:sz w:val="28"/>
                <w:szCs w:val="28"/>
                <w:lang w:val="ru-RU"/>
              </w:rPr>
              <w:t>коп «По страницам нашей книги».</w:t>
            </w:r>
          </w:p>
          <w:p w:rsidR="00E61AA2" w:rsidRPr="00A83F85" w:rsidRDefault="00E61AA2" w:rsidP="00F9403C">
            <w:pPr>
              <w:ind w:right="911"/>
              <w:contextualSpacing/>
              <w:rPr>
                <w:rFonts w:ascii="Times New Roman" w:eastAsia="Times New Roman" w:hAnsi="Times New Roman"/>
                <w:sz w:val="28"/>
                <w:szCs w:val="28"/>
                <w:lang w:val="ru-RU"/>
              </w:rPr>
            </w:pPr>
            <w:r w:rsidRPr="00A83F85">
              <w:rPr>
                <w:rFonts w:ascii="Times New Roman" w:eastAsia="Times New Roman" w:hAnsi="Times New Roman"/>
                <w:sz w:val="28"/>
                <w:szCs w:val="28"/>
                <w:lang w:val="ru-RU"/>
              </w:rPr>
              <w:t>- Мастер-класс «Лучший букет учителю!»</w:t>
            </w:r>
          </w:p>
        </w:tc>
        <w:tc>
          <w:tcPr>
            <w:tcW w:w="2268" w:type="dxa"/>
          </w:tcPr>
          <w:p w:rsidR="00F9403C" w:rsidRPr="00A83F85" w:rsidRDefault="00F9403C" w:rsidP="00A83F85">
            <w:pPr>
              <w:rPr>
                <w:rFonts w:ascii="Times New Roman" w:hAnsi="Times New Roman"/>
                <w:sz w:val="28"/>
              </w:rPr>
            </w:pPr>
            <w:proofErr w:type="spellStart"/>
            <w:r w:rsidRPr="00A83F85">
              <w:rPr>
                <w:rFonts w:ascii="Times New Roman" w:hAnsi="Times New Roman"/>
                <w:sz w:val="28"/>
              </w:rPr>
              <w:t>Воспитатели</w:t>
            </w:r>
            <w:proofErr w:type="spellEnd"/>
            <w:r w:rsidRPr="00A83F85">
              <w:rPr>
                <w:rFonts w:ascii="Times New Roman" w:hAnsi="Times New Roman"/>
                <w:sz w:val="28"/>
              </w:rPr>
              <w:t xml:space="preserve">, </w:t>
            </w:r>
            <w:proofErr w:type="spellStart"/>
            <w:r w:rsidRPr="00A83F85">
              <w:rPr>
                <w:rFonts w:ascii="Times New Roman" w:hAnsi="Times New Roman"/>
                <w:sz w:val="28"/>
              </w:rPr>
              <w:t>начальник</w:t>
            </w:r>
            <w:proofErr w:type="spellEnd"/>
            <w:r w:rsidRPr="00A83F85">
              <w:rPr>
                <w:rFonts w:ascii="Times New Roman" w:hAnsi="Times New Roman"/>
                <w:sz w:val="28"/>
              </w:rPr>
              <w:t xml:space="preserve"> </w:t>
            </w:r>
            <w:proofErr w:type="spellStart"/>
            <w:r w:rsidRPr="00A83F85">
              <w:rPr>
                <w:rFonts w:ascii="Times New Roman" w:hAnsi="Times New Roman"/>
                <w:sz w:val="28"/>
              </w:rPr>
              <w:t>лагеря</w:t>
            </w:r>
            <w:proofErr w:type="spellEnd"/>
          </w:p>
        </w:tc>
      </w:tr>
      <w:tr w:rsidR="00F9403C" w:rsidRPr="00132058" w:rsidTr="00A83F85">
        <w:tc>
          <w:tcPr>
            <w:tcW w:w="1560" w:type="dxa"/>
            <w:tcBorders>
              <w:top w:val="single" w:sz="4" w:space="0" w:color="auto"/>
              <w:left w:val="single" w:sz="4" w:space="0" w:color="auto"/>
              <w:bottom w:val="single" w:sz="4" w:space="0" w:color="auto"/>
              <w:right w:val="single" w:sz="4" w:space="0" w:color="auto"/>
            </w:tcBorders>
            <w:hideMark/>
          </w:tcPr>
          <w:p w:rsidR="00F9403C" w:rsidRPr="00A83F85" w:rsidRDefault="00F9403C" w:rsidP="00A83F85">
            <w:pPr>
              <w:jc w:val="center"/>
              <w:rPr>
                <w:rFonts w:ascii="Times New Roman" w:hAnsi="Times New Roman"/>
                <w:b/>
                <w:sz w:val="28"/>
                <w:szCs w:val="28"/>
              </w:rPr>
            </w:pPr>
            <w:r w:rsidRPr="00A83F85">
              <w:rPr>
                <w:rFonts w:ascii="Times New Roman" w:hAnsi="Times New Roman"/>
                <w:b/>
                <w:sz w:val="28"/>
                <w:szCs w:val="28"/>
              </w:rPr>
              <w:t xml:space="preserve">19 </w:t>
            </w:r>
            <w:proofErr w:type="spellStart"/>
            <w:r w:rsidRPr="00A83F85">
              <w:rPr>
                <w:rFonts w:ascii="Times New Roman" w:hAnsi="Times New Roman"/>
                <w:b/>
                <w:sz w:val="28"/>
                <w:szCs w:val="28"/>
              </w:rPr>
              <w:t>день</w:t>
            </w:r>
            <w:proofErr w:type="spellEnd"/>
          </w:p>
          <w:p w:rsidR="003E6DC6" w:rsidRPr="00A83F85" w:rsidRDefault="003E6DC6" w:rsidP="00A83F85">
            <w:pPr>
              <w:jc w:val="center"/>
              <w:rPr>
                <w:rFonts w:ascii="Times New Roman" w:hAnsi="Times New Roman"/>
                <w:b/>
                <w:sz w:val="28"/>
                <w:szCs w:val="28"/>
              </w:rPr>
            </w:pPr>
          </w:p>
          <w:p w:rsidR="003E6DC6" w:rsidRPr="00A83F85" w:rsidRDefault="003E6DC6" w:rsidP="00A83F85">
            <w:pPr>
              <w:jc w:val="center"/>
              <w:rPr>
                <w:rFonts w:ascii="Times New Roman" w:hAnsi="Times New Roman"/>
                <w:b/>
                <w:sz w:val="28"/>
                <w:szCs w:val="28"/>
              </w:rPr>
            </w:pPr>
          </w:p>
        </w:tc>
        <w:tc>
          <w:tcPr>
            <w:tcW w:w="6095" w:type="dxa"/>
            <w:tcBorders>
              <w:top w:val="single" w:sz="4" w:space="0" w:color="auto"/>
              <w:left w:val="single" w:sz="4" w:space="0" w:color="auto"/>
              <w:bottom w:val="single" w:sz="4" w:space="0" w:color="auto"/>
              <w:right w:val="single" w:sz="4" w:space="0" w:color="auto"/>
            </w:tcBorders>
            <w:hideMark/>
          </w:tcPr>
          <w:p w:rsidR="00F9403C" w:rsidRPr="00A83F85" w:rsidRDefault="00F9403C" w:rsidP="00F9403C">
            <w:pPr>
              <w:ind w:right="911"/>
              <w:contextualSpacing/>
              <w:rPr>
                <w:rFonts w:ascii="Times New Roman" w:eastAsia="Times New Roman" w:hAnsi="Times New Roman"/>
                <w:b/>
                <w:sz w:val="28"/>
                <w:szCs w:val="28"/>
                <w:lang w:val="ru-RU"/>
              </w:rPr>
            </w:pPr>
            <w:r w:rsidRPr="00A83F85">
              <w:rPr>
                <w:rFonts w:ascii="Times New Roman" w:eastAsia="Times New Roman" w:hAnsi="Times New Roman"/>
                <w:b/>
                <w:sz w:val="28"/>
                <w:szCs w:val="28"/>
                <w:lang w:val="ru-RU"/>
              </w:rPr>
              <w:t>Тематиче</w:t>
            </w:r>
            <w:r w:rsidR="003E6DC6" w:rsidRPr="00A83F85">
              <w:rPr>
                <w:rFonts w:ascii="Times New Roman" w:eastAsia="Times New Roman" w:hAnsi="Times New Roman"/>
                <w:b/>
                <w:sz w:val="28"/>
                <w:szCs w:val="28"/>
                <w:lang w:val="ru-RU"/>
              </w:rPr>
              <w:t>ский день «Я и моя Республика».</w:t>
            </w:r>
          </w:p>
          <w:p w:rsidR="00F9403C" w:rsidRPr="00A83F85" w:rsidRDefault="003E6DC6" w:rsidP="00F9403C">
            <w:pPr>
              <w:ind w:right="911"/>
              <w:contextualSpacing/>
              <w:rPr>
                <w:rFonts w:ascii="Times New Roman" w:eastAsia="Times New Roman" w:hAnsi="Times New Roman"/>
                <w:sz w:val="28"/>
                <w:szCs w:val="28"/>
                <w:lang w:val="ru-RU"/>
              </w:rPr>
            </w:pPr>
            <w:r w:rsidRPr="00A83F85">
              <w:rPr>
                <w:rFonts w:ascii="Times New Roman" w:eastAsia="Times New Roman" w:hAnsi="Times New Roman"/>
                <w:sz w:val="28"/>
                <w:szCs w:val="28"/>
                <w:lang w:val="ru-RU"/>
              </w:rPr>
              <w:t xml:space="preserve">- </w:t>
            </w:r>
            <w:r w:rsidR="00F9403C" w:rsidRPr="00A83F85">
              <w:rPr>
                <w:rFonts w:ascii="Times New Roman" w:eastAsia="Times New Roman" w:hAnsi="Times New Roman"/>
                <w:sz w:val="28"/>
                <w:szCs w:val="28"/>
                <w:lang w:val="ru-RU"/>
              </w:rPr>
              <w:t>Праздничный калейдоскоп «По страницам нашей книги» (уровень лагеря).</w:t>
            </w:r>
          </w:p>
          <w:p w:rsidR="00F9403C" w:rsidRPr="00A83F85" w:rsidRDefault="003E6DC6" w:rsidP="00F9403C">
            <w:pPr>
              <w:ind w:right="911"/>
              <w:contextualSpacing/>
              <w:rPr>
                <w:rFonts w:ascii="Times New Roman" w:eastAsia="Times New Roman" w:hAnsi="Times New Roman"/>
                <w:sz w:val="28"/>
                <w:szCs w:val="28"/>
              </w:rPr>
            </w:pPr>
            <w:r w:rsidRPr="00A83F85">
              <w:rPr>
                <w:rFonts w:ascii="Times New Roman" w:eastAsia="Times New Roman" w:hAnsi="Times New Roman"/>
                <w:sz w:val="28"/>
                <w:szCs w:val="28"/>
              </w:rPr>
              <w:t xml:space="preserve">- </w:t>
            </w:r>
            <w:proofErr w:type="spellStart"/>
            <w:r w:rsidRPr="00A83F85">
              <w:rPr>
                <w:rFonts w:ascii="Times New Roman" w:eastAsia="Times New Roman" w:hAnsi="Times New Roman"/>
                <w:sz w:val="28"/>
                <w:szCs w:val="28"/>
              </w:rPr>
              <w:t>Посещение</w:t>
            </w:r>
            <w:proofErr w:type="spellEnd"/>
            <w:r w:rsidRPr="00A83F85">
              <w:rPr>
                <w:rFonts w:ascii="Times New Roman" w:eastAsia="Times New Roman" w:hAnsi="Times New Roman"/>
                <w:sz w:val="28"/>
                <w:szCs w:val="28"/>
              </w:rPr>
              <w:t xml:space="preserve"> </w:t>
            </w:r>
            <w:proofErr w:type="spellStart"/>
            <w:r w:rsidRPr="00A83F85">
              <w:rPr>
                <w:rFonts w:ascii="Times New Roman" w:eastAsia="Times New Roman" w:hAnsi="Times New Roman"/>
                <w:sz w:val="28"/>
                <w:szCs w:val="28"/>
              </w:rPr>
              <w:t>бассейна</w:t>
            </w:r>
            <w:proofErr w:type="spellEnd"/>
            <w:r w:rsidRPr="00A83F85">
              <w:rPr>
                <w:rFonts w:ascii="Times New Roman" w:eastAsia="Times New Roman" w:hAnsi="Times New Roman"/>
                <w:sz w:val="28"/>
                <w:szCs w:val="28"/>
              </w:rPr>
              <w:t>.</w:t>
            </w:r>
          </w:p>
        </w:tc>
        <w:tc>
          <w:tcPr>
            <w:tcW w:w="2268" w:type="dxa"/>
          </w:tcPr>
          <w:p w:rsidR="00F9403C" w:rsidRPr="00A83F85" w:rsidRDefault="00F9403C" w:rsidP="00A83F85">
            <w:pPr>
              <w:rPr>
                <w:rFonts w:ascii="Times New Roman" w:hAnsi="Times New Roman"/>
                <w:sz w:val="28"/>
              </w:rPr>
            </w:pPr>
            <w:proofErr w:type="spellStart"/>
            <w:r w:rsidRPr="00A83F85">
              <w:rPr>
                <w:rFonts w:ascii="Times New Roman" w:hAnsi="Times New Roman"/>
                <w:sz w:val="28"/>
              </w:rPr>
              <w:t>Воспитатели</w:t>
            </w:r>
            <w:proofErr w:type="spellEnd"/>
            <w:r w:rsidRPr="00A83F85">
              <w:rPr>
                <w:rFonts w:ascii="Times New Roman" w:hAnsi="Times New Roman"/>
                <w:sz w:val="28"/>
              </w:rPr>
              <w:t xml:space="preserve">, </w:t>
            </w:r>
            <w:proofErr w:type="spellStart"/>
            <w:r w:rsidRPr="00A83F85">
              <w:rPr>
                <w:rFonts w:ascii="Times New Roman" w:hAnsi="Times New Roman"/>
                <w:sz w:val="28"/>
              </w:rPr>
              <w:t>начальник</w:t>
            </w:r>
            <w:proofErr w:type="spellEnd"/>
            <w:r w:rsidRPr="00A83F85">
              <w:rPr>
                <w:rFonts w:ascii="Times New Roman" w:hAnsi="Times New Roman"/>
                <w:sz w:val="28"/>
              </w:rPr>
              <w:t xml:space="preserve"> </w:t>
            </w:r>
            <w:proofErr w:type="spellStart"/>
            <w:r w:rsidRPr="00A83F85">
              <w:rPr>
                <w:rFonts w:ascii="Times New Roman" w:hAnsi="Times New Roman"/>
                <w:sz w:val="28"/>
              </w:rPr>
              <w:t>лагеря</w:t>
            </w:r>
            <w:proofErr w:type="spellEnd"/>
          </w:p>
        </w:tc>
      </w:tr>
      <w:tr w:rsidR="00F9403C" w:rsidRPr="00132058" w:rsidTr="00A83F85">
        <w:tc>
          <w:tcPr>
            <w:tcW w:w="1560" w:type="dxa"/>
            <w:tcBorders>
              <w:top w:val="single" w:sz="4" w:space="0" w:color="auto"/>
              <w:left w:val="single" w:sz="4" w:space="0" w:color="auto"/>
              <w:bottom w:val="single" w:sz="4" w:space="0" w:color="auto"/>
              <w:right w:val="single" w:sz="4" w:space="0" w:color="auto"/>
            </w:tcBorders>
            <w:hideMark/>
          </w:tcPr>
          <w:p w:rsidR="00F9403C" w:rsidRPr="00A83F85" w:rsidRDefault="00F9403C" w:rsidP="00A83F85">
            <w:pPr>
              <w:jc w:val="center"/>
              <w:rPr>
                <w:rFonts w:ascii="Times New Roman" w:hAnsi="Times New Roman"/>
                <w:b/>
                <w:sz w:val="28"/>
                <w:szCs w:val="28"/>
              </w:rPr>
            </w:pPr>
            <w:r w:rsidRPr="00A83F85">
              <w:rPr>
                <w:rFonts w:ascii="Times New Roman" w:hAnsi="Times New Roman"/>
                <w:b/>
                <w:sz w:val="28"/>
                <w:szCs w:val="28"/>
              </w:rPr>
              <w:t xml:space="preserve">20 </w:t>
            </w:r>
            <w:proofErr w:type="spellStart"/>
            <w:r w:rsidRPr="00A83F85">
              <w:rPr>
                <w:rFonts w:ascii="Times New Roman" w:hAnsi="Times New Roman"/>
                <w:b/>
                <w:sz w:val="28"/>
                <w:szCs w:val="28"/>
              </w:rPr>
              <w:t>день</w:t>
            </w:r>
            <w:proofErr w:type="spellEnd"/>
          </w:p>
          <w:p w:rsidR="003E6DC6" w:rsidRPr="00A83F85" w:rsidRDefault="003E6DC6" w:rsidP="00A83F85">
            <w:pPr>
              <w:jc w:val="center"/>
              <w:rPr>
                <w:rFonts w:ascii="Times New Roman" w:hAnsi="Times New Roman"/>
                <w:b/>
                <w:sz w:val="28"/>
                <w:szCs w:val="28"/>
              </w:rPr>
            </w:pPr>
          </w:p>
          <w:p w:rsidR="003E6DC6" w:rsidRPr="00A83F85" w:rsidRDefault="003E6DC6" w:rsidP="00A83F85">
            <w:pPr>
              <w:jc w:val="center"/>
              <w:rPr>
                <w:rFonts w:ascii="Times New Roman" w:hAnsi="Times New Roman"/>
                <w:b/>
                <w:sz w:val="28"/>
                <w:szCs w:val="28"/>
              </w:rPr>
            </w:pPr>
          </w:p>
        </w:tc>
        <w:tc>
          <w:tcPr>
            <w:tcW w:w="6095" w:type="dxa"/>
            <w:tcBorders>
              <w:top w:val="single" w:sz="4" w:space="0" w:color="auto"/>
              <w:left w:val="single" w:sz="4" w:space="0" w:color="auto"/>
              <w:bottom w:val="single" w:sz="4" w:space="0" w:color="auto"/>
              <w:right w:val="single" w:sz="4" w:space="0" w:color="auto"/>
            </w:tcBorders>
            <w:hideMark/>
          </w:tcPr>
          <w:p w:rsidR="00F9403C" w:rsidRPr="00A83F85" w:rsidRDefault="003E6DC6" w:rsidP="00F9403C">
            <w:pPr>
              <w:ind w:right="911"/>
              <w:contextualSpacing/>
              <w:rPr>
                <w:rFonts w:ascii="Times New Roman" w:eastAsia="Times New Roman" w:hAnsi="Times New Roman"/>
                <w:b/>
                <w:sz w:val="28"/>
                <w:szCs w:val="28"/>
                <w:lang w:val="ru-RU"/>
              </w:rPr>
            </w:pPr>
            <w:r w:rsidRPr="00A83F85">
              <w:rPr>
                <w:rFonts w:ascii="Times New Roman" w:eastAsia="Times New Roman" w:hAnsi="Times New Roman"/>
                <w:b/>
                <w:sz w:val="28"/>
                <w:szCs w:val="28"/>
                <w:lang w:val="ru-RU"/>
              </w:rPr>
              <w:t xml:space="preserve">Итоговый период смены. </w:t>
            </w:r>
          </w:p>
          <w:p w:rsidR="00F9403C" w:rsidRPr="00A83F85" w:rsidRDefault="003E6DC6" w:rsidP="00F9403C">
            <w:pPr>
              <w:ind w:right="911"/>
              <w:contextualSpacing/>
              <w:rPr>
                <w:rFonts w:ascii="Times New Roman" w:eastAsia="Times New Roman" w:hAnsi="Times New Roman"/>
                <w:sz w:val="28"/>
                <w:szCs w:val="28"/>
                <w:lang w:val="ru-RU"/>
              </w:rPr>
            </w:pPr>
            <w:r w:rsidRPr="00A83F85">
              <w:rPr>
                <w:rFonts w:ascii="Times New Roman" w:eastAsia="Times New Roman" w:hAnsi="Times New Roman"/>
                <w:sz w:val="28"/>
                <w:szCs w:val="28"/>
                <w:lang w:val="ru-RU"/>
              </w:rPr>
              <w:t xml:space="preserve">- </w:t>
            </w:r>
            <w:r w:rsidR="00F9403C" w:rsidRPr="00A83F85">
              <w:rPr>
                <w:rFonts w:ascii="Times New Roman" w:eastAsia="Times New Roman" w:hAnsi="Times New Roman"/>
                <w:sz w:val="28"/>
                <w:szCs w:val="28"/>
                <w:lang w:val="ru-RU"/>
              </w:rPr>
              <w:t xml:space="preserve">Итоговый сбор участников «Нас ждут новые </w:t>
            </w:r>
            <w:r w:rsidR="00132058" w:rsidRPr="00A83F85">
              <w:rPr>
                <w:rFonts w:ascii="Times New Roman" w:eastAsia="Times New Roman" w:hAnsi="Times New Roman"/>
                <w:sz w:val="28"/>
                <w:szCs w:val="28"/>
                <w:lang w:val="ru-RU"/>
              </w:rPr>
              <w:t>открытия! »</w:t>
            </w:r>
            <w:r w:rsidR="00F9403C" w:rsidRPr="00A83F85">
              <w:rPr>
                <w:rFonts w:ascii="Times New Roman" w:eastAsia="Times New Roman" w:hAnsi="Times New Roman"/>
                <w:sz w:val="28"/>
                <w:szCs w:val="28"/>
                <w:lang w:val="ru-RU"/>
              </w:rPr>
              <w:t xml:space="preserve"> (уровень отряда).</w:t>
            </w:r>
          </w:p>
          <w:p w:rsidR="00F9403C" w:rsidRPr="00A83F85" w:rsidRDefault="003E6DC6" w:rsidP="00F9403C">
            <w:pPr>
              <w:ind w:right="911"/>
              <w:contextualSpacing/>
              <w:rPr>
                <w:rFonts w:ascii="Times New Roman" w:eastAsia="Times New Roman" w:hAnsi="Times New Roman"/>
                <w:sz w:val="28"/>
                <w:szCs w:val="28"/>
                <w:lang w:val="ru-RU"/>
              </w:rPr>
            </w:pPr>
            <w:r w:rsidRPr="00A83F85">
              <w:rPr>
                <w:rFonts w:ascii="Times New Roman" w:eastAsia="Times New Roman" w:hAnsi="Times New Roman"/>
                <w:sz w:val="28"/>
                <w:szCs w:val="28"/>
                <w:lang w:val="ru-RU"/>
              </w:rPr>
              <w:t xml:space="preserve">- </w:t>
            </w:r>
            <w:r w:rsidR="00F9403C" w:rsidRPr="00A83F85">
              <w:rPr>
                <w:rFonts w:ascii="Times New Roman" w:eastAsia="Times New Roman" w:hAnsi="Times New Roman"/>
                <w:sz w:val="28"/>
                <w:szCs w:val="28"/>
                <w:lang w:val="ru-RU"/>
              </w:rPr>
              <w:t>Веселые старты.</w:t>
            </w:r>
          </w:p>
          <w:p w:rsidR="00F9403C" w:rsidRPr="00A83F85" w:rsidRDefault="003E6DC6" w:rsidP="00F9403C">
            <w:pPr>
              <w:ind w:right="911"/>
              <w:contextualSpacing/>
              <w:rPr>
                <w:rFonts w:ascii="Times New Roman" w:eastAsia="Times New Roman" w:hAnsi="Times New Roman"/>
                <w:sz w:val="28"/>
                <w:szCs w:val="28"/>
                <w:lang w:val="ru-RU"/>
              </w:rPr>
            </w:pPr>
            <w:r w:rsidRPr="00A83F85">
              <w:rPr>
                <w:rFonts w:ascii="Times New Roman" w:eastAsia="Times New Roman" w:hAnsi="Times New Roman"/>
                <w:sz w:val="28"/>
                <w:szCs w:val="28"/>
                <w:lang w:val="ru-RU"/>
              </w:rPr>
              <w:t>- Пенная вечеринка (Развлекательный центр).</w:t>
            </w:r>
          </w:p>
        </w:tc>
        <w:tc>
          <w:tcPr>
            <w:tcW w:w="2268" w:type="dxa"/>
          </w:tcPr>
          <w:p w:rsidR="00F9403C" w:rsidRPr="00A83F85" w:rsidRDefault="00F9403C" w:rsidP="00A83F85">
            <w:pPr>
              <w:rPr>
                <w:rFonts w:ascii="Times New Roman" w:hAnsi="Times New Roman"/>
                <w:sz w:val="28"/>
              </w:rPr>
            </w:pPr>
            <w:proofErr w:type="spellStart"/>
            <w:r w:rsidRPr="00A83F85">
              <w:rPr>
                <w:rFonts w:ascii="Times New Roman" w:hAnsi="Times New Roman"/>
                <w:sz w:val="28"/>
              </w:rPr>
              <w:t>Воспитатели</w:t>
            </w:r>
            <w:proofErr w:type="spellEnd"/>
            <w:r w:rsidRPr="00A83F85">
              <w:rPr>
                <w:rFonts w:ascii="Times New Roman" w:hAnsi="Times New Roman"/>
                <w:sz w:val="28"/>
              </w:rPr>
              <w:t xml:space="preserve">, </w:t>
            </w:r>
            <w:proofErr w:type="spellStart"/>
            <w:r w:rsidRPr="00A83F85">
              <w:rPr>
                <w:rFonts w:ascii="Times New Roman" w:hAnsi="Times New Roman"/>
                <w:sz w:val="28"/>
              </w:rPr>
              <w:t>начальник</w:t>
            </w:r>
            <w:proofErr w:type="spellEnd"/>
            <w:r w:rsidRPr="00A83F85">
              <w:rPr>
                <w:rFonts w:ascii="Times New Roman" w:hAnsi="Times New Roman"/>
                <w:sz w:val="28"/>
              </w:rPr>
              <w:t xml:space="preserve"> </w:t>
            </w:r>
            <w:proofErr w:type="spellStart"/>
            <w:r w:rsidRPr="00A83F85">
              <w:rPr>
                <w:rFonts w:ascii="Times New Roman" w:hAnsi="Times New Roman"/>
                <w:sz w:val="28"/>
              </w:rPr>
              <w:t>лагеря</w:t>
            </w:r>
            <w:proofErr w:type="spellEnd"/>
          </w:p>
        </w:tc>
      </w:tr>
      <w:tr w:rsidR="00F9403C" w:rsidRPr="00132058" w:rsidTr="00A83F85">
        <w:tc>
          <w:tcPr>
            <w:tcW w:w="1560" w:type="dxa"/>
            <w:tcBorders>
              <w:top w:val="single" w:sz="4" w:space="0" w:color="auto"/>
              <w:left w:val="single" w:sz="4" w:space="0" w:color="auto"/>
              <w:bottom w:val="single" w:sz="4" w:space="0" w:color="auto"/>
              <w:right w:val="single" w:sz="4" w:space="0" w:color="auto"/>
            </w:tcBorders>
            <w:hideMark/>
          </w:tcPr>
          <w:p w:rsidR="00F9403C" w:rsidRPr="00A83F85" w:rsidRDefault="00F9403C" w:rsidP="00A83F85">
            <w:pPr>
              <w:jc w:val="center"/>
              <w:rPr>
                <w:rFonts w:ascii="Times New Roman" w:hAnsi="Times New Roman"/>
                <w:b/>
                <w:sz w:val="28"/>
                <w:szCs w:val="28"/>
              </w:rPr>
            </w:pPr>
            <w:r w:rsidRPr="00A83F85">
              <w:rPr>
                <w:rFonts w:ascii="Times New Roman" w:hAnsi="Times New Roman"/>
                <w:b/>
                <w:sz w:val="28"/>
                <w:szCs w:val="28"/>
              </w:rPr>
              <w:t xml:space="preserve">21 </w:t>
            </w:r>
            <w:proofErr w:type="spellStart"/>
            <w:r w:rsidRPr="00A83F85">
              <w:rPr>
                <w:rFonts w:ascii="Times New Roman" w:hAnsi="Times New Roman"/>
                <w:b/>
                <w:sz w:val="28"/>
                <w:szCs w:val="28"/>
              </w:rPr>
              <w:t>день</w:t>
            </w:r>
            <w:proofErr w:type="spellEnd"/>
          </w:p>
          <w:p w:rsidR="003E6DC6" w:rsidRPr="00A83F85" w:rsidRDefault="003E6DC6" w:rsidP="00A83F85">
            <w:pPr>
              <w:jc w:val="center"/>
              <w:rPr>
                <w:rFonts w:ascii="Times New Roman" w:hAnsi="Times New Roman"/>
                <w:b/>
                <w:sz w:val="28"/>
                <w:szCs w:val="28"/>
              </w:rPr>
            </w:pPr>
          </w:p>
          <w:p w:rsidR="003E6DC6" w:rsidRPr="00A83F85" w:rsidRDefault="003E6DC6" w:rsidP="00A83F85">
            <w:pPr>
              <w:jc w:val="center"/>
              <w:rPr>
                <w:rFonts w:ascii="Times New Roman" w:hAnsi="Times New Roman"/>
                <w:b/>
                <w:sz w:val="28"/>
                <w:szCs w:val="28"/>
              </w:rPr>
            </w:pPr>
          </w:p>
        </w:tc>
        <w:tc>
          <w:tcPr>
            <w:tcW w:w="6095" w:type="dxa"/>
            <w:tcBorders>
              <w:top w:val="single" w:sz="4" w:space="0" w:color="auto"/>
              <w:left w:val="single" w:sz="4" w:space="0" w:color="auto"/>
              <w:bottom w:val="single" w:sz="4" w:space="0" w:color="auto"/>
              <w:right w:val="single" w:sz="4" w:space="0" w:color="auto"/>
            </w:tcBorders>
            <w:hideMark/>
          </w:tcPr>
          <w:p w:rsidR="00F9403C" w:rsidRPr="00A83F85" w:rsidRDefault="00F9403C" w:rsidP="00F9403C">
            <w:pPr>
              <w:ind w:right="911"/>
              <w:contextualSpacing/>
              <w:rPr>
                <w:rFonts w:ascii="Times New Roman" w:eastAsia="Times New Roman" w:hAnsi="Times New Roman"/>
                <w:b/>
                <w:sz w:val="28"/>
                <w:szCs w:val="28"/>
                <w:lang w:val="ru-RU"/>
              </w:rPr>
            </w:pPr>
            <w:r w:rsidRPr="00A83F85">
              <w:rPr>
                <w:rFonts w:ascii="Times New Roman" w:eastAsia="Times New Roman" w:hAnsi="Times New Roman"/>
                <w:b/>
                <w:sz w:val="28"/>
                <w:szCs w:val="28"/>
                <w:lang w:val="ru-RU"/>
              </w:rPr>
              <w:t>Выход из игрового сюжета.</w:t>
            </w:r>
          </w:p>
          <w:p w:rsidR="00F9403C" w:rsidRPr="00A83F85" w:rsidRDefault="003E6DC6" w:rsidP="00F9403C">
            <w:pPr>
              <w:ind w:right="911"/>
              <w:contextualSpacing/>
              <w:rPr>
                <w:rFonts w:ascii="Times New Roman" w:eastAsia="Times New Roman" w:hAnsi="Times New Roman"/>
                <w:sz w:val="28"/>
                <w:szCs w:val="28"/>
                <w:lang w:val="ru-RU"/>
              </w:rPr>
            </w:pPr>
            <w:r w:rsidRPr="00A83F85">
              <w:rPr>
                <w:rFonts w:ascii="Times New Roman" w:eastAsia="Times New Roman" w:hAnsi="Times New Roman"/>
                <w:sz w:val="28"/>
                <w:szCs w:val="28"/>
                <w:lang w:val="ru-RU"/>
              </w:rPr>
              <w:t xml:space="preserve">- </w:t>
            </w:r>
            <w:r w:rsidR="00F9403C" w:rsidRPr="00A83F85">
              <w:rPr>
                <w:rFonts w:ascii="Times New Roman" w:eastAsia="Times New Roman" w:hAnsi="Times New Roman"/>
                <w:sz w:val="28"/>
                <w:szCs w:val="28"/>
                <w:lang w:val="ru-RU"/>
              </w:rPr>
              <w:t>Линейка закрытия смены «Содружество Орлят России» (уровень лагеря).</w:t>
            </w:r>
          </w:p>
          <w:p w:rsidR="00F9403C" w:rsidRPr="00A83F85" w:rsidRDefault="003E6DC6" w:rsidP="00F9403C">
            <w:pPr>
              <w:ind w:right="911"/>
              <w:contextualSpacing/>
              <w:rPr>
                <w:rFonts w:ascii="Times New Roman" w:eastAsia="Times New Roman" w:hAnsi="Times New Roman"/>
                <w:b/>
                <w:sz w:val="28"/>
                <w:szCs w:val="28"/>
              </w:rPr>
            </w:pPr>
            <w:r w:rsidRPr="00A83F85">
              <w:rPr>
                <w:rFonts w:ascii="Times New Roman" w:eastAsia="Times New Roman" w:hAnsi="Times New Roman"/>
                <w:sz w:val="28"/>
                <w:szCs w:val="28"/>
              </w:rPr>
              <w:t xml:space="preserve">- </w:t>
            </w:r>
            <w:proofErr w:type="spellStart"/>
            <w:r w:rsidR="00F9403C" w:rsidRPr="00A83F85">
              <w:rPr>
                <w:rFonts w:ascii="Times New Roman" w:eastAsia="Times New Roman" w:hAnsi="Times New Roman"/>
                <w:sz w:val="28"/>
                <w:szCs w:val="28"/>
              </w:rPr>
              <w:t>Посещение</w:t>
            </w:r>
            <w:proofErr w:type="spellEnd"/>
            <w:r w:rsidR="00F9403C" w:rsidRPr="00A83F85">
              <w:rPr>
                <w:rFonts w:ascii="Times New Roman" w:eastAsia="Times New Roman" w:hAnsi="Times New Roman"/>
                <w:sz w:val="28"/>
                <w:szCs w:val="28"/>
              </w:rPr>
              <w:t xml:space="preserve"> </w:t>
            </w:r>
            <w:proofErr w:type="spellStart"/>
            <w:r w:rsidR="00F9403C" w:rsidRPr="00A83F85">
              <w:rPr>
                <w:rFonts w:ascii="Times New Roman" w:eastAsia="Times New Roman" w:hAnsi="Times New Roman"/>
                <w:sz w:val="28"/>
                <w:szCs w:val="28"/>
              </w:rPr>
              <w:t>бассейна</w:t>
            </w:r>
            <w:proofErr w:type="spellEnd"/>
            <w:r w:rsidR="00F9403C" w:rsidRPr="00A83F85">
              <w:rPr>
                <w:rFonts w:ascii="Times New Roman" w:eastAsia="Times New Roman" w:hAnsi="Times New Roman"/>
                <w:sz w:val="28"/>
                <w:szCs w:val="28"/>
              </w:rPr>
              <w:t>.</w:t>
            </w:r>
          </w:p>
        </w:tc>
        <w:tc>
          <w:tcPr>
            <w:tcW w:w="2268" w:type="dxa"/>
          </w:tcPr>
          <w:p w:rsidR="00F9403C" w:rsidRPr="00A83F85" w:rsidRDefault="00F9403C" w:rsidP="00A83F85">
            <w:pPr>
              <w:rPr>
                <w:rFonts w:ascii="Times New Roman" w:hAnsi="Times New Roman"/>
                <w:sz w:val="28"/>
              </w:rPr>
            </w:pPr>
            <w:proofErr w:type="spellStart"/>
            <w:r w:rsidRPr="00A83F85">
              <w:rPr>
                <w:rFonts w:ascii="Times New Roman" w:hAnsi="Times New Roman"/>
                <w:sz w:val="28"/>
              </w:rPr>
              <w:t>Воспитатели</w:t>
            </w:r>
            <w:proofErr w:type="spellEnd"/>
            <w:r w:rsidRPr="00A83F85">
              <w:rPr>
                <w:rFonts w:ascii="Times New Roman" w:hAnsi="Times New Roman"/>
                <w:sz w:val="28"/>
              </w:rPr>
              <w:t xml:space="preserve">, </w:t>
            </w:r>
            <w:proofErr w:type="spellStart"/>
            <w:r w:rsidRPr="00A83F85">
              <w:rPr>
                <w:rFonts w:ascii="Times New Roman" w:hAnsi="Times New Roman"/>
                <w:sz w:val="28"/>
              </w:rPr>
              <w:t>начальник</w:t>
            </w:r>
            <w:proofErr w:type="spellEnd"/>
            <w:r w:rsidRPr="00A83F85">
              <w:rPr>
                <w:rFonts w:ascii="Times New Roman" w:hAnsi="Times New Roman"/>
                <w:sz w:val="28"/>
              </w:rPr>
              <w:t xml:space="preserve"> </w:t>
            </w:r>
            <w:proofErr w:type="spellStart"/>
            <w:r w:rsidRPr="00A83F85">
              <w:rPr>
                <w:rFonts w:ascii="Times New Roman" w:hAnsi="Times New Roman"/>
                <w:sz w:val="28"/>
              </w:rPr>
              <w:t>лагеря</w:t>
            </w:r>
            <w:proofErr w:type="spellEnd"/>
          </w:p>
        </w:tc>
      </w:tr>
    </w:tbl>
    <w:p w:rsidR="00F014DF" w:rsidRPr="00132058" w:rsidRDefault="00F014DF" w:rsidP="00132058">
      <w:pPr>
        <w:widowControl w:val="0"/>
        <w:autoSpaceDE w:val="0"/>
        <w:autoSpaceDN w:val="0"/>
        <w:spacing w:after="0" w:line="240" w:lineRule="auto"/>
        <w:ind w:right="911"/>
        <w:contextualSpacing/>
        <w:rPr>
          <w:rFonts w:ascii="Times New Roman" w:eastAsia="Times New Roman" w:hAnsi="Times New Roman" w:cs="Times New Roman"/>
          <w:b/>
          <w:sz w:val="24"/>
          <w:szCs w:val="24"/>
        </w:rPr>
      </w:pPr>
    </w:p>
    <w:p w:rsidR="00A83F85" w:rsidRDefault="00A83F85" w:rsidP="00F014DF">
      <w:pPr>
        <w:widowControl w:val="0"/>
        <w:autoSpaceDE w:val="0"/>
        <w:autoSpaceDN w:val="0"/>
        <w:spacing w:before="64" w:after="0" w:line="240" w:lineRule="auto"/>
        <w:ind w:left="1227" w:right="656"/>
        <w:jc w:val="center"/>
        <w:rPr>
          <w:rFonts w:ascii="Times New Roman" w:eastAsia="Times New Roman" w:hAnsi="Times New Roman" w:cs="Times New Roman"/>
          <w:b/>
          <w:sz w:val="24"/>
          <w:szCs w:val="24"/>
        </w:rPr>
      </w:pPr>
    </w:p>
    <w:p w:rsidR="00A83F85" w:rsidRDefault="00A83F85" w:rsidP="00F014DF">
      <w:pPr>
        <w:widowControl w:val="0"/>
        <w:autoSpaceDE w:val="0"/>
        <w:autoSpaceDN w:val="0"/>
        <w:spacing w:before="64" w:after="0" w:line="240" w:lineRule="auto"/>
        <w:ind w:left="1227" w:right="656"/>
        <w:jc w:val="center"/>
        <w:rPr>
          <w:rFonts w:ascii="Times New Roman" w:eastAsia="Times New Roman" w:hAnsi="Times New Roman" w:cs="Times New Roman"/>
          <w:b/>
          <w:sz w:val="24"/>
          <w:szCs w:val="24"/>
        </w:rPr>
      </w:pPr>
    </w:p>
    <w:p w:rsidR="00A83F85" w:rsidRDefault="00A83F85" w:rsidP="00F014DF">
      <w:pPr>
        <w:widowControl w:val="0"/>
        <w:autoSpaceDE w:val="0"/>
        <w:autoSpaceDN w:val="0"/>
        <w:spacing w:before="64" w:after="0" w:line="240" w:lineRule="auto"/>
        <w:ind w:left="1227" w:right="656"/>
        <w:jc w:val="center"/>
        <w:rPr>
          <w:rFonts w:ascii="Times New Roman" w:eastAsia="Times New Roman" w:hAnsi="Times New Roman" w:cs="Times New Roman"/>
          <w:b/>
          <w:sz w:val="24"/>
          <w:szCs w:val="24"/>
        </w:rPr>
      </w:pPr>
    </w:p>
    <w:p w:rsidR="00A83F85" w:rsidRDefault="00A83F85" w:rsidP="00F014DF">
      <w:pPr>
        <w:widowControl w:val="0"/>
        <w:autoSpaceDE w:val="0"/>
        <w:autoSpaceDN w:val="0"/>
        <w:spacing w:before="64" w:after="0" w:line="240" w:lineRule="auto"/>
        <w:ind w:left="1227" w:right="656"/>
        <w:jc w:val="center"/>
        <w:rPr>
          <w:rFonts w:ascii="Times New Roman" w:eastAsia="Times New Roman" w:hAnsi="Times New Roman" w:cs="Times New Roman"/>
          <w:b/>
          <w:sz w:val="24"/>
          <w:szCs w:val="24"/>
        </w:rPr>
      </w:pPr>
    </w:p>
    <w:p w:rsidR="00A83F85" w:rsidRDefault="00A83F85" w:rsidP="00F014DF">
      <w:pPr>
        <w:widowControl w:val="0"/>
        <w:autoSpaceDE w:val="0"/>
        <w:autoSpaceDN w:val="0"/>
        <w:spacing w:before="64" w:after="0" w:line="240" w:lineRule="auto"/>
        <w:ind w:left="1227" w:right="656"/>
        <w:jc w:val="center"/>
        <w:rPr>
          <w:rFonts w:ascii="Times New Roman" w:eastAsia="Times New Roman" w:hAnsi="Times New Roman" w:cs="Times New Roman"/>
          <w:b/>
          <w:sz w:val="24"/>
          <w:szCs w:val="24"/>
        </w:rPr>
      </w:pPr>
    </w:p>
    <w:p w:rsidR="00A83F85" w:rsidRDefault="00A83F85" w:rsidP="00F014DF">
      <w:pPr>
        <w:widowControl w:val="0"/>
        <w:autoSpaceDE w:val="0"/>
        <w:autoSpaceDN w:val="0"/>
        <w:spacing w:before="64" w:after="0" w:line="240" w:lineRule="auto"/>
        <w:ind w:left="1227" w:right="656"/>
        <w:jc w:val="center"/>
        <w:rPr>
          <w:rFonts w:ascii="Times New Roman" w:eastAsia="Times New Roman" w:hAnsi="Times New Roman" w:cs="Times New Roman"/>
          <w:b/>
          <w:sz w:val="24"/>
          <w:szCs w:val="24"/>
        </w:rPr>
      </w:pPr>
    </w:p>
    <w:p w:rsidR="00A83F85" w:rsidRDefault="00A83F85" w:rsidP="00F014DF">
      <w:pPr>
        <w:widowControl w:val="0"/>
        <w:autoSpaceDE w:val="0"/>
        <w:autoSpaceDN w:val="0"/>
        <w:spacing w:before="64" w:after="0" w:line="240" w:lineRule="auto"/>
        <w:ind w:left="1227" w:right="656"/>
        <w:jc w:val="center"/>
        <w:rPr>
          <w:rFonts w:ascii="Times New Roman" w:eastAsia="Times New Roman" w:hAnsi="Times New Roman" w:cs="Times New Roman"/>
          <w:b/>
          <w:sz w:val="24"/>
          <w:szCs w:val="24"/>
        </w:rPr>
      </w:pPr>
    </w:p>
    <w:p w:rsidR="00A83F85" w:rsidRDefault="00A83F85" w:rsidP="00F014DF">
      <w:pPr>
        <w:widowControl w:val="0"/>
        <w:autoSpaceDE w:val="0"/>
        <w:autoSpaceDN w:val="0"/>
        <w:spacing w:before="64" w:after="0" w:line="240" w:lineRule="auto"/>
        <w:ind w:left="1227" w:right="656"/>
        <w:jc w:val="center"/>
        <w:rPr>
          <w:rFonts w:ascii="Times New Roman" w:eastAsia="Times New Roman" w:hAnsi="Times New Roman" w:cs="Times New Roman"/>
          <w:b/>
          <w:sz w:val="24"/>
          <w:szCs w:val="24"/>
        </w:rPr>
      </w:pPr>
    </w:p>
    <w:p w:rsidR="00A83F85" w:rsidRDefault="00A83F85" w:rsidP="00F014DF">
      <w:pPr>
        <w:widowControl w:val="0"/>
        <w:autoSpaceDE w:val="0"/>
        <w:autoSpaceDN w:val="0"/>
        <w:spacing w:before="64" w:after="0" w:line="240" w:lineRule="auto"/>
        <w:ind w:left="1227" w:right="656"/>
        <w:jc w:val="center"/>
        <w:rPr>
          <w:rFonts w:ascii="Times New Roman" w:eastAsia="Times New Roman" w:hAnsi="Times New Roman" w:cs="Times New Roman"/>
          <w:b/>
          <w:sz w:val="24"/>
          <w:szCs w:val="24"/>
        </w:rPr>
      </w:pPr>
    </w:p>
    <w:p w:rsidR="00A83F85" w:rsidRDefault="00A83F85" w:rsidP="00F014DF">
      <w:pPr>
        <w:widowControl w:val="0"/>
        <w:autoSpaceDE w:val="0"/>
        <w:autoSpaceDN w:val="0"/>
        <w:spacing w:before="64" w:after="0" w:line="240" w:lineRule="auto"/>
        <w:ind w:left="1227" w:right="656"/>
        <w:jc w:val="center"/>
        <w:rPr>
          <w:rFonts w:ascii="Times New Roman" w:eastAsia="Times New Roman" w:hAnsi="Times New Roman" w:cs="Times New Roman"/>
          <w:b/>
          <w:sz w:val="24"/>
          <w:szCs w:val="24"/>
        </w:rPr>
      </w:pPr>
    </w:p>
    <w:p w:rsidR="00A83F85" w:rsidRDefault="00A83F85" w:rsidP="00F014DF">
      <w:pPr>
        <w:widowControl w:val="0"/>
        <w:autoSpaceDE w:val="0"/>
        <w:autoSpaceDN w:val="0"/>
        <w:spacing w:before="64" w:after="0" w:line="240" w:lineRule="auto"/>
        <w:ind w:left="1227" w:right="656"/>
        <w:jc w:val="center"/>
        <w:rPr>
          <w:rFonts w:ascii="Times New Roman" w:eastAsia="Times New Roman" w:hAnsi="Times New Roman" w:cs="Times New Roman"/>
          <w:b/>
          <w:sz w:val="24"/>
          <w:szCs w:val="24"/>
        </w:rPr>
      </w:pPr>
    </w:p>
    <w:p w:rsidR="00A83F85" w:rsidRDefault="00A83F85" w:rsidP="00F014DF">
      <w:pPr>
        <w:widowControl w:val="0"/>
        <w:autoSpaceDE w:val="0"/>
        <w:autoSpaceDN w:val="0"/>
        <w:spacing w:before="64" w:after="0" w:line="240" w:lineRule="auto"/>
        <w:ind w:left="1227" w:right="656"/>
        <w:jc w:val="center"/>
        <w:rPr>
          <w:rFonts w:ascii="Times New Roman" w:eastAsia="Times New Roman" w:hAnsi="Times New Roman" w:cs="Times New Roman"/>
          <w:b/>
          <w:sz w:val="24"/>
          <w:szCs w:val="24"/>
        </w:rPr>
      </w:pPr>
    </w:p>
    <w:p w:rsidR="00A83F85" w:rsidRDefault="00A83F85" w:rsidP="00F014DF">
      <w:pPr>
        <w:widowControl w:val="0"/>
        <w:autoSpaceDE w:val="0"/>
        <w:autoSpaceDN w:val="0"/>
        <w:spacing w:before="64" w:after="0" w:line="240" w:lineRule="auto"/>
        <w:ind w:left="1227" w:right="656"/>
        <w:jc w:val="center"/>
        <w:rPr>
          <w:rFonts w:ascii="Times New Roman" w:eastAsia="Times New Roman" w:hAnsi="Times New Roman" w:cs="Times New Roman"/>
          <w:b/>
          <w:sz w:val="24"/>
          <w:szCs w:val="24"/>
        </w:rPr>
      </w:pPr>
    </w:p>
    <w:p w:rsidR="00A83F85" w:rsidRDefault="00A83F85" w:rsidP="00F014DF">
      <w:pPr>
        <w:widowControl w:val="0"/>
        <w:autoSpaceDE w:val="0"/>
        <w:autoSpaceDN w:val="0"/>
        <w:spacing w:before="64" w:after="0" w:line="240" w:lineRule="auto"/>
        <w:ind w:left="1227" w:right="656"/>
        <w:jc w:val="center"/>
        <w:rPr>
          <w:rFonts w:ascii="Times New Roman" w:eastAsia="Times New Roman" w:hAnsi="Times New Roman" w:cs="Times New Roman"/>
          <w:b/>
          <w:sz w:val="24"/>
          <w:szCs w:val="24"/>
        </w:rPr>
      </w:pPr>
    </w:p>
    <w:p w:rsidR="00A83F85" w:rsidRDefault="00A83F85" w:rsidP="00F014DF">
      <w:pPr>
        <w:widowControl w:val="0"/>
        <w:autoSpaceDE w:val="0"/>
        <w:autoSpaceDN w:val="0"/>
        <w:spacing w:before="64" w:after="0" w:line="240" w:lineRule="auto"/>
        <w:ind w:left="1227" w:right="656"/>
        <w:jc w:val="center"/>
        <w:rPr>
          <w:rFonts w:ascii="Times New Roman" w:eastAsia="Times New Roman" w:hAnsi="Times New Roman" w:cs="Times New Roman"/>
          <w:b/>
          <w:sz w:val="24"/>
          <w:szCs w:val="24"/>
        </w:rPr>
      </w:pPr>
    </w:p>
    <w:p w:rsidR="00A83F85" w:rsidRDefault="00A83F85" w:rsidP="00F014DF">
      <w:pPr>
        <w:widowControl w:val="0"/>
        <w:autoSpaceDE w:val="0"/>
        <w:autoSpaceDN w:val="0"/>
        <w:spacing w:before="64" w:after="0" w:line="240" w:lineRule="auto"/>
        <w:ind w:left="1227" w:right="656"/>
        <w:jc w:val="center"/>
        <w:rPr>
          <w:rFonts w:ascii="Times New Roman" w:eastAsia="Times New Roman" w:hAnsi="Times New Roman" w:cs="Times New Roman"/>
          <w:b/>
          <w:sz w:val="24"/>
          <w:szCs w:val="24"/>
        </w:rPr>
      </w:pPr>
    </w:p>
    <w:p w:rsidR="00F014DF" w:rsidRPr="00F014DF" w:rsidRDefault="00F014DF" w:rsidP="00132058">
      <w:pPr>
        <w:widowControl w:val="0"/>
        <w:autoSpaceDE w:val="0"/>
        <w:autoSpaceDN w:val="0"/>
        <w:spacing w:after="0" w:line="240" w:lineRule="auto"/>
        <w:ind w:right="911"/>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6509A4">
      <w:pPr>
        <w:widowControl w:val="0"/>
        <w:autoSpaceDE w:val="0"/>
        <w:autoSpaceDN w:val="0"/>
        <w:spacing w:after="0" w:line="240" w:lineRule="auto"/>
        <w:ind w:right="911"/>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696AA3" w:rsidRDefault="00696AA3"/>
    <w:sectPr w:rsidR="00696AA3" w:rsidSect="001152A8">
      <w:pgSz w:w="11906" w:h="16838"/>
      <w:pgMar w:top="1134" w:right="850" w:bottom="1134" w:left="1701"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7A5A" w:rsidRDefault="006C7A5A" w:rsidP="00E77F4D">
      <w:pPr>
        <w:spacing w:after="0" w:line="240" w:lineRule="auto"/>
      </w:pPr>
      <w:r>
        <w:separator/>
      </w:r>
    </w:p>
  </w:endnote>
  <w:endnote w:type="continuationSeparator" w:id="0">
    <w:p w:rsidR="006C7A5A" w:rsidRDefault="006C7A5A" w:rsidP="00E77F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7A5A" w:rsidRDefault="006C7A5A">
    <w:pPr>
      <w:pStyle w:val="a5"/>
      <w:jc w:val="center"/>
    </w:pPr>
  </w:p>
  <w:p w:rsidR="006C7A5A" w:rsidRDefault="006C7A5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7A5A" w:rsidRDefault="006C7A5A" w:rsidP="00E77F4D">
      <w:pPr>
        <w:spacing w:after="0" w:line="240" w:lineRule="auto"/>
      </w:pPr>
      <w:r>
        <w:separator/>
      </w:r>
    </w:p>
  </w:footnote>
  <w:footnote w:type="continuationSeparator" w:id="0">
    <w:p w:rsidR="006C7A5A" w:rsidRDefault="006C7A5A" w:rsidP="00E77F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
    <w:nsid w:val="00000004"/>
    <w:multiLevelType w:val="multilevel"/>
    <w:tmpl w:val="00000004"/>
    <w:name w:val="WW8Num4"/>
    <w:lvl w:ilvl="0">
      <w:start w:val="1"/>
      <w:numFmt w:val="bullet"/>
      <w:lvlText w:val=""/>
      <w:lvlJc w:val="left"/>
      <w:pPr>
        <w:tabs>
          <w:tab w:val="num" w:pos="720"/>
        </w:tabs>
        <w:ind w:left="720" w:hanging="360"/>
      </w:pPr>
      <w:rPr>
        <w:rFonts w:ascii="Wingdings 2" w:hAnsi="Wingdings 2" w:cs="Wingdings"/>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cs="Wingdings"/>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cs="Wingdings"/>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2">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3">
    <w:nsid w:val="077E23B4"/>
    <w:multiLevelType w:val="hybridMultilevel"/>
    <w:tmpl w:val="BF549D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15470D1"/>
    <w:multiLevelType w:val="hybridMultilevel"/>
    <w:tmpl w:val="93DCE0F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258B6DD0"/>
    <w:multiLevelType w:val="hybridMultilevel"/>
    <w:tmpl w:val="4976B8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89070DD"/>
    <w:multiLevelType w:val="hybridMultilevel"/>
    <w:tmpl w:val="07C8E5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49E06D5C"/>
    <w:multiLevelType w:val="hybridMultilevel"/>
    <w:tmpl w:val="531E1A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3BC1141"/>
    <w:multiLevelType w:val="hybridMultilevel"/>
    <w:tmpl w:val="B0E0275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5E076F21"/>
    <w:multiLevelType w:val="hybridMultilevel"/>
    <w:tmpl w:val="476438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1095605"/>
    <w:multiLevelType w:val="hybridMultilevel"/>
    <w:tmpl w:val="08C26B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69D6738B"/>
    <w:multiLevelType w:val="hybridMultilevel"/>
    <w:tmpl w:val="E4367E70"/>
    <w:lvl w:ilvl="0" w:tplc="26BC6D92">
      <w:start w:val="1"/>
      <w:numFmt w:val="decimal"/>
      <w:lvlText w:val="%1."/>
      <w:lvlJc w:val="left"/>
      <w:pPr>
        <w:ind w:left="102" w:hanging="286"/>
      </w:pPr>
      <w:rPr>
        <w:rFonts w:ascii="Times New Roman" w:eastAsia="Times New Roman" w:hAnsi="Times New Roman" w:cs="Times New Roman" w:hint="default"/>
        <w:w w:val="100"/>
        <w:sz w:val="24"/>
        <w:szCs w:val="24"/>
        <w:lang w:val="ru-RU" w:eastAsia="en-US" w:bidi="ar-SA"/>
      </w:rPr>
    </w:lvl>
    <w:lvl w:ilvl="1" w:tplc="D164680A">
      <w:numFmt w:val="bullet"/>
      <w:lvlText w:val="•"/>
      <w:lvlJc w:val="left"/>
      <w:pPr>
        <w:ind w:left="1094" w:hanging="286"/>
      </w:pPr>
      <w:rPr>
        <w:lang w:val="ru-RU" w:eastAsia="en-US" w:bidi="ar-SA"/>
      </w:rPr>
    </w:lvl>
    <w:lvl w:ilvl="2" w:tplc="C2443106">
      <w:numFmt w:val="bullet"/>
      <w:lvlText w:val="•"/>
      <w:lvlJc w:val="left"/>
      <w:pPr>
        <w:ind w:left="2089" w:hanging="286"/>
      </w:pPr>
      <w:rPr>
        <w:lang w:val="ru-RU" w:eastAsia="en-US" w:bidi="ar-SA"/>
      </w:rPr>
    </w:lvl>
    <w:lvl w:ilvl="3" w:tplc="2C96E296">
      <w:numFmt w:val="bullet"/>
      <w:lvlText w:val="•"/>
      <w:lvlJc w:val="left"/>
      <w:pPr>
        <w:ind w:left="3083" w:hanging="286"/>
      </w:pPr>
      <w:rPr>
        <w:lang w:val="ru-RU" w:eastAsia="en-US" w:bidi="ar-SA"/>
      </w:rPr>
    </w:lvl>
    <w:lvl w:ilvl="4" w:tplc="268A0400">
      <w:numFmt w:val="bullet"/>
      <w:lvlText w:val="•"/>
      <w:lvlJc w:val="left"/>
      <w:pPr>
        <w:ind w:left="4078" w:hanging="286"/>
      </w:pPr>
      <w:rPr>
        <w:lang w:val="ru-RU" w:eastAsia="en-US" w:bidi="ar-SA"/>
      </w:rPr>
    </w:lvl>
    <w:lvl w:ilvl="5" w:tplc="D3223C3E">
      <w:numFmt w:val="bullet"/>
      <w:lvlText w:val="•"/>
      <w:lvlJc w:val="left"/>
      <w:pPr>
        <w:ind w:left="5073" w:hanging="286"/>
      </w:pPr>
      <w:rPr>
        <w:lang w:val="ru-RU" w:eastAsia="en-US" w:bidi="ar-SA"/>
      </w:rPr>
    </w:lvl>
    <w:lvl w:ilvl="6" w:tplc="AA0E8C7E">
      <w:numFmt w:val="bullet"/>
      <w:lvlText w:val="•"/>
      <w:lvlJc w:val="left"/>
      <w:pPr>
        <w:ind w:left="6067" w:hanging="286"/>
      </w:pPr>
      <w:rPr>
        <w:lang w:val="ru-RU" w:eastAsia="en-US" w:bidi="ar-SA"/>
      </w:rPr>
    </w:lvl>
    <w:lvl w:ilvl="7" w:tplc="4CF230DE">
      <w:numFmt w:val="bullet"/>
      <w:lvlText w:val="•"/>
      <w:lvlJc w:val="left"/>
      <w:pPr>
        <w:ind w:left="7062" w:hanging="286"/>
      </w:pPr>
      <w:rPr>
        <w:lang w:val="ru-RU" w:eastAsia="en-US" w:bidi="ar-SA"/>
      </w:rPr>
    </w:lvl>
    <w:lvl w:ilvl="8" w:tplc="45BE1BCC">
      <w:numFmt w:val="bullet"/>
      <w:lvlText w:val="•"/>
      <w:lvlJc w:val="left"/>
      <w:pPr>
        <w:ind w:left="8057" w:hanging="286"/>
      </w:pPr>
      <w:rPr>
        <w:lang w:val="ru-RU" w:eastAsia="en-US" w:bidi="ar-SA"/>
      </w:rPr>
    </w:lvl>
  </w:abstractNum>
  <w:abstractNum w:abstractNumId="12">
    <w:nsid w:val="70041CB6"/>
    <w:multiLevelType w:val="hybridMultilevel"/>
    <w:tmpl w:val="A224CF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77C9244A"/>
    <w:multiLevelType w:val="hybridMultilevel"/>
    <w:tmpl w:val="A9E66784"/>
    <w:lvl w:ilvl="0" w:tplc="8DB60D9A">
      <w:numFmt w:val="bullet"/>
      <w:lvlText w:val="-"/>
      <w:lvlJc w:val="left"/>
      <w:pPr>
        <w:ind w:left="222" w:hanging="164"/>
      </w:pPr>
      <w:rPr>
        <w:rFonts w:ascii="Times New Roman" w:eastAsia="Times New Roman" w:hAnsi="Times New Roman" w:cs="Times New Roman" w:hint="default"/>
        <w:w w:val="100"/>
        <w:sz w:val="28"/>
        <w:szCs w:val="28"/>
        <w:lang w:val="ru-RU" w:eastAsia="en-US" w:bidi="ar-SA"/>
      </w:rPr>
    </w:lvl>
    <w:lvl w:ilvl="1" w:tplc="29C24EB8">
      <w:numFmt w:val="bullet"/>
      <w:lvlText w:val="•"/>
      <w:lvlJc w:val="left"/>
      <w:pPr>
        <w:ind w:left="1178" w:hanging="164"/>
      </w:pPr>
      <w:rPr>
        <w:lang w:val="ru-RU" w:eastAsia="en-US" w:bidi="ar-SA"/>
      </w:rPr>
    </w:lvl>
    <w:lvl w:ilvl="2" w:tplc="49F22CEC">
      <w:numFmt w:val="bullet"/>
      <w:lvlText w:val="•"/>
      <w:lvlJc w:val="left"/>
      <w:pPr>
        <w:ind w:left="2137" w:hanging="164"/>
      </w:pPr>
      <w:rPr>
        <w:lang w:val="ru-RU" w:eastAsia="en-US" w:bidi="ar-SA"/>
      </w:rPr>
    </w:lvl>
    <w:lvl w:ilvl="3" w:tplc="B2806F3A">
      <w:numFmt w:val="bullet"/>
      <w:lvlText w:val="•"/>
      <w:lvlJc w:val="left"/>
      <w:pPr>
        <w:ind w:left="3095" w:hanging="164"/>
      </w:pPr>
      <w:rPr>
        <w:lang w:val="ru-RU" w:eastAsia="en-US" w:bidi="ar-SA"/>
      </w:rPr>
    </w:lvl>
    <w:lvl w:ilvl="4" w:tplc="6FB63C68">
      <w:numFmt w:val="bullet"/>
      <w:lvlText w:val="•"/>
      <w:lvlJc w:val="left"/>
      <w:pPr>
        <w:ind w:left="4054" w:hanging="164"/>
      </w:pPr>
      <w:rPr>
        <w:lang w:val="ru-RU" w:eastAsia="en-US" w:bidi="ar-SA"/>
      </w:rPr>
    </w:lvl>
    <w:lvl w:ilvl="5" w:tplc="F0EC0E94">
      <w:numFmt w:val="bullet"/>
      <w:lvlText w:val="•"/>
      <w:lvlJc w:val="left"/>
      <w:pPr>
        <w:ind w:left="5013" w:hanging="164"/>
      </w:pPr>
      <w:rPr>
        <w:lang w:val="ru-RU" w:eastAsia="en-US" w:bidi="ar-SA"/>
      </w:rPr>
    </w:lvl>
    <w:lvl w:ilvl="6" w:tplc="B462AF56">
      <w:numFmt w:val="bullet"/>
      <w:lvlText w:val="•"/>
      <w:lvlJc w:val="left"/>
      <w:pPr>
        <w:ind w:left="5971" w:hanging="164"/>
      </w:pPr>
      <w:rPr>
        <w:lang w:val="ru-RU" w:eastAsia="en-US" w:bidi="ar-SA"/>
      </w:rPr>
    </w:lvl>
    <w:lvl w:ilvl="7" w:tplc="026405AE">
      <w:numFmt w:val="bullet"/>
      <w:lvlText w:val="•"/>
      <w:lvlJc w:val="left"/>
      <w:pPr>
        <w:ind w:left="6930" w:hanging="164"/>
      </w:pPr>
      <w:rPr>
        <w:lang w:val="ru-RU" w:eastAsia="en-US" w:bidi="ar-SA"/>
      </w:rPr>
    </w:lvl>
    <w:lvl w:ilvl="8" w:tplc="284EA872">
      <w:numFmt w:val="bullet"/>
      <w:lvlText w:val="•"/>
      <w:lvlJc w:val="left"/>
      <w:pPr>
        <w:ind w:left="7889" w:hanging="164"/>
      </w:pPr>
      <w:rPr>
        <w:lang w:val="ru-RU" w:eastAsia="en-US" w:bidi="ar-SA"/>
      </w:rPr>
    </w:lvl>
  </w:abstractNum>
  <w:num w:numId="1">
    <w:abstractNumId w:val="10"/>
  </w:num>
  <w:num w:numId="2">
    <w:abstractNumId w:val="10"/>
  </w:num>
  <w:num w:numId="3">
    <w:abstractNumId w:val="3"/>
  </w:num>
  <w:num w:numId="4">
    <w:abstractNumId w:val="3"/>
  </w:num>
  <w:num w:numId="5">
    <w:abstractNumId w:val="8"/>
  </w:num>
  <w:num w:numId="6">
    <w:abstractNumId w:val="8"/>
  </w:num>
  <w:num w:numId="7">
    <w:abstractNumId w:val="13"/>
  </w:num>
  <w:num w:numId="8">
    <w:abstractNumId w:val="13"/>
  </w:num>
  <w:num w:numId="9">
    <w:abstractNumId w:val="6"/>
  </w:num>
  <w:num w:numId="10">
    <w:abstractNumId w:val="6"/>
  </w:num>
  <w:num w:numId="11">
    <w:abstractNumId w:val="12"/>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4"/>
  </w:num>
  <w:num w:numId="15">
    <w:abstractNumId w:val="11"/>
  </w:num>
  <w:num w:numId="16">
    <w:abstractNumId w:val="11"/>
    <w:lvlOverride w:ilvl="0">
      <w:startOverride w:val="1"/>
    </w:lvlOverride>
    <w:lvlOverride w:ilvl="1"/>
    <w:lvlOverride w:ilvl="2"/>
    <w:lvlOverride w:ilvl="3"/>
    <w:lvlOverride w:ilvl="4"/>
    <w:lvlOverride w:ilvl="5"/>
    <w:lvlOverride w:ilvl="6"/>
    <w:lvlOverride w:ilvl="7"/>
    <w:lvlOverride w:ilvl="8"/>
  </w:num>
  <w:num w:numId="17">
    <w:abstractNumId w:val="0"/>
  </w:num>
  <w:num w:numId="18">
    <w:abstractNumId w:val="1"/>
  </w:num>
  <w:num w:numId="19">
    <w:abstractNumId w:val="2"/>
  </w:num>
  <w:num w:numId="20">
    <w:abstractNumId w:val="5"/>
  </w:num>
  <w:num w:numId="21">
    <w:abstractNumId w:val="9"/>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4DF"/>
    <w:rsid w:val="001152A8"/>
    <w:rsid w:val="00132058"/>
    <w:rsid w:val="00223FE4"/>
    <w:rsid w:val="003E6DC6"/>
    <w:rsid w:val="00513331"/>
    <w:rsid w:val="0055067B"/>
    <w:rsid w:val="005A618A"/>
    <w:rsid w:val="006509A4"/>
    <w:rsid w:val="00696AA3"/>
    <w:rsid w:val="006C7A5A"/>
    <w:rsid w:val="0070212E"/>
    <w:rsid w:val="0086425D"/>
    <w:rsid w:val="00990360"/>
    <w:rsid w:val="00A32524"/>
    <w:rsid w:val="00A83F85"/>
    <w:rsid w:val="00A87AC4"/>
    <w:rsid w:val="00E61AA2"/>
    <w:rsid w:val="00E759C1"/>
    <w:rsid w:val="00E77F4D"/>
    <w:rsid w:val="00ED350A"/>
    <w:rsid w:val="00F014DF"/>
    <w:rsid w:val="00F9403C"/>
    <w:rsid w:val="00FF2A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212E"/>
  </w:style>
  <w:style w:type="paragraph" w:styleId="1">
    <w:name w:val="heading 1"/>
    <w:basedOn w:val="a"/>
    <w:link w:val="10"/>
    <w:uiPriority w:val="1"/>
    <w:qFormat/>
    <w:rsid w:val="00F014DF"/>
    <w:pPr>
      <w:widowControl w:val="0"/>
      <w:autoSpaceDE w:val="0"/>
      <w:autoSpaceDN w:val="0"/>
      <w:spacing w:before="255" w:after="0" w:line="240" w:lineRule="auto"/>
      <w:ind w:left="788"/>
      <w:outlineLvl w:val="0"/>
    </w:pPr>
    <w:rPr>
      <w:rFonts w:ascii="Times New Roman" w:eastAsia="Times New Roman" w:hAnsi="Times New Roman" w:cs="Times New Roman"/>
      <w:b/>
      <w:bCs/>
      <w:sz w:val="28"/>
      <w:szCs w:val="28"/>
    </w:rPr>
  </w:style>
  <w:style w:type="paragraph" w:styleId="2">
    <w:name w:val="heading 2"/>
    <w:basedOn w:val="a"/>
    <w:link w:val="20"/>
    <w:uiPriority w:val="1"/>
    <w:semiHidden/>
    <w:unhideWhenUsed/>
    <w:qFormat/>
    <w:rsid w:val="00F014DF"/>
    <w:pPr>
      <w:widowControl w:val="0"/>
      <w:autoSpaceDE w:val="0"/>
      <w:autoSpaceDN w:val="0"/>
      <w:spacing w:before="208" w:after="0" w:line="240" w:lineRule="auto"/>
      <w:ind w:left="788"/>
      <w:outlineLvl w:val="1"/>
    </w:pPr>
    <w:rPr>
      <w:rFonts w:ascii="Times New Roman" w:eastAsia="Times New Roman" w:hAnsi="Times New Roman"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F014DF"/>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semiHidden/>
    <w:rsid w:val="00F014DF"/>
    <w:rPr>
      <w:rFonts w:ascii="Times New Roman" w:eastAsia="Times New Roman" w:hAnsi="Times New Roman" w:cs="Times New Roman"/>
      <w:b/>
      <w:bCs/>
      <w:i/>
      <w:iCs/>
      <w:sz w:val="28"/>
      <w:szCs w:val="28"/>
    </w:rPr>
  </w:style>
  <w:style w:type="numbering" w:customStyle="1" w:styleId="11">
    <w:name w:val="Нет списка1"/>
    <w:next w:val="a2"/>
    <w:uiPriority w:val="99"/>
    <w:semiHidden/>
    <w:unhideWhenUsed/>
    <w:rsid w:val="00F014DF"/>
  </w:style>
  <w:style w:type="character" w:customStyle="1" w:styleId="12">
    <w:name w:val="Гиперссылка1"/>
    <w:basedOn w:val="a0"/>
    <w:uiPriority w:val="99"/>
    <w:semiHidden/>
    <w:unhideWhenUsed/>
    <w:rsid w:val="00F014DF"/>
    <w:rPr>
      <w:color w:val="0000FF"/>
      <w:u w:val="single"/>
    </w:rPr>
  </w:style>
  <w:style w:type="character" w:customStyle="1" w:styleId="13">
    <w:name w:val="Просмотренная гиперссылка1"/>
    <w:basedOn w:val="a0"/>
    <w:uiPriority w:val="99"/>
    <w:semiHidden/>
    <w:unhideWhenUsed/>
    <w:rsid w:val="00F014DF"/>
    <w:rPr>
      <w:color w:val="800080"/>
      <w:u w:val="single"/>
    </w:rPr>
  </w:style>
  <w:style w:type="paragraph" w:customStyle="1" w:styleId="msonormal0">
    <w:name w:val="msonormal"/>
    <w:basedOn w:val="a"/>
    <w:rsid w:val="00F01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4">
    <w:name w:val="toc 1"/>
    <w:basedOn w:val="a"/>
    <w:autoRedefine/>
    <w:uiPriority w:val="39"/>
    <w:semiHidden/>
    <w:unhideWhenUsed/>
    <w:qFormat/>
    <w:rsid w:val="00F014DF"/>
    <w:pPr>
      <w:widowControl w:val="0"/>
      <w:autoSpaceDE w:val="0"/>
      <w:autoSpaceDN w:val="0"/>
      <w:spacing w:before="124" w:after="0" w:line="240" w:lineRule="auto"/>
      <w:ind w:right="10"/>
      <w:jc w:val="center"/>
    </w:pPr>
    <w:rPr>
      <w:rFonts w:ascii="Times New Roman" w:eastAsia="Times New Roman" w:hAnsi="Times New Roman" w:cs="Times New Roman"/>
      <w:sz w:val="28"/>
      <w:szCs w:val="28"/>
    </w:rPr>
  </w:style>
  <w:style w:type="paragraph" w:styleId="a3">
    <w:name w:val="header"/>
    <w:basedOn w:val="a"/>
    <w:link w:val="a4"/>
    <w:uiPriority w:val="99"/>
    <w:unhideWhenUsed/>
    <w:rsid w:val="00F014DF"/>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4">
    <w:name w:val="Верхний колонтитул Знак"/>
    <w:basedOn w:val="a0"/>
    <w:link w:val="a3"/>
    <w:uiPriority w:val="99"/>
    <w:rsid w:val="00F014DF"/>
    <w:rPr>
      <w:rFonts w:ascii="Times New Roman" w:eastAsia="Times New Roman" w:hAnsi="Times New Roman" w:cs="Times New Roman"/>
    </w:rPr>
  </w:style>
  <w:style w:type="paragraph" w:styleId="a5">
    <w:name w:val="footer"/>
    <w:basedOn w:val="a"/>
    <w:link w:val="a6"/>
    <w:uiPriority w:val="99"/>
    <w:unhideWhenUsed/>
    <w:rsid w:val="00F014DF"/>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6">
    <w:name w:val="Нижний колонтитул Знак"/>
    <w:basedOn w:val="a0"/>
    <w:link w:val="a5"/>
    <w:uiPriority w:val="99"/>
    <w:rsid w:val="00F014DF"/>
    <w:rPr>
      <w:rFonts w:ascii="Times New Roman" w:eastAsia="Times New Roman" w:hAnsi="Times New Roman" w:cs="Times New Roman"/>
    </w:rPr>
  </w:style>
  <w:style w:type="paragraph" w:styleId="a7">
    <w:name w:val="Body Text"/>
    <w:basedOn w:val="a"/>
    <w:link w:val="a8"/>
    <w:uiPriority w:val="1"/>
    <w:semiHidden/>
    <w:unhideWhenUsed/>
    <w:qFormat/>
    <w:rsid w:val="00F014DF"/>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8">
    <w:name w:val="Основной текст Знак"/>
    <w:basedOn w:val="a0"/>
    <w:link w:val="a7"/>
    <w:uiPriority w:val="1"/>
    <w:semiHidden/>
    <w:rsid w:val="00F014DF"/>
    <w:rPr>
      <w:rFonts w:ascii="Times New Roman" w:eastAsia="Times New Roman" w:hAnsi="Times New Roman" w:cs="Times New Roman"/>
      <w:sz w:val="28"/>
      <w:szCs w:val="28"/>
    </w:rPr>
  </w:style>
  <w:style w:type="paragraph" w:styleId="a9">
    <w:name w:val="List Paragraph"/>
    <w:basedOn w:val="a"/>
    <w:uiPriority w:val="34"/>
    <w:qFormat/>
    <w:rsid w:val="00F014DF"/>
    <w:pPr>
      <w:widowControl w:val="0"/>
      <w:autoSpaceDE w:val="0"/>
      <w:autoSpaceDN w:val="0"/>
      <w:spacing w:after="0" w:line="240" w:lineRule="auto"/>
      <w:ind w:left="222" w:firstLine="566"/>
    </w:pPr>
    <w:rPr>
      <w:rFonts w:ascii="Times New Roman" w:eastAsia="Times New Roman" w:hAnsi="Times New Roman" w:cs="Times New Roman"/>
    </w:rPr>
  </w:style>
  <w:style w:type="paragraph" w:customStyle="1" w:styleId="TableParagraph">
    <w:name w:val="Table Paragraph"/>
    <w:basedOn w:val="a"/>
    <w:uiPriority w:val="1"/>
    <w:qFormat/>
    <w:rsid w:val="00F014DF"/>
    <w:pPr>
      <w:widowControl w:val="0"/>
      <w:autoSpaceDE w:val="0"/>
      <w:autoSpaceDN w:val="0"/>
      <w:spacing w:after="0" w:line="240" w:lineRule="auto"/>
      <w:ind w:left="107"/>
    </w:pPr>
    <w:rPr>
      <w:rFonts w:ascii="Times New Roman" w:eastAsia="Times New Roman" w:hAnsi="Times New Roman" w:cs="Times New Roman"/>
    </w:rPr>
  </w:style>
  <w:style w:type="paragraph" w:customStyle="1" w:styleId="textbody">
    <w:name w:val="textbody"/>
    <w:basedOn w:val="a"/>
    <w:rsid w:val="00F014DF"/>
    <w:pPr>
      <w:spacing w:before="100" w:beforeAutospacing="1" w:after="100" w:afterAutospacing="1" w:line="240" w:lineRule="auto"/>
      <w:ind w:firstLine="480"/>
    </w:pPr>
    <w:rPr>
      <w:rFonts w:ascii="Verdana" w:eastAsia="Times New Roman" w:hAnsi="Verdana" w:cs="Times New Roman"/>
      <w:sz w:val="19"/>
      <w:szCs w:val="19"/>
      <w:lang w:eastAsia="ru-RU"/>
    </w:rPr>
  </w:style>
  <w:style w:type="paragraph" w:customStyle="1" w:styleId="FR1">
    <w:name w:val="FR1"/>
    <w:rsid w:val="00F014DF"/>
    <w:pPr>
      <w:widowControl w:val="0"/>
      <w:autoSpaceDE w:val="0"/>
      <w:autoSpaceDN w:val="0"/>
      <w:adjustRightInd w:val="0"/>
      <w:spacing w:before="940" w:after="0" w:line="240" w:lineRule="auto"/>
      <w:ind w:left="2920"/>
    </w:pPr>
    <w:rPr>
      <w:rFonts w:ascii="Arial" w:eastAsia="Times New Roman" w:hAnsi="Arial" w:cs="Arial"/>
      <w:lang w:eastAsia="ru-RU"/>
    </w:rPr>
  </w:style>
  <w:style w:type="table" w:styleId="aa">
    <w:name w:val="Table Grid"/>
    <w:basedOn w:val="a1"/>
    <w:uiPriority w:val="39"/>
    <w:rsid w:val="00F014DF"/>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F014DF"/>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b">
    <w:name w:val="Hyperlink"/>
    <w:basedOn w:val="a0"/>
    <w:uiPriority w:val="99"/>
    <w:semiHidden/>
    <w:unhideWhenUsed/>
    <w:rsid w:val="00F014DF"/>
    <w:rPr>
      <w:color w:val="0563C1" w:themeColor="hyperlink"/>
      <w:u w:val="single"/>
    </w:rPr>
  </w:style>
  <w:style w:type="character" w:styleId="ac">
    <w:name w:val="FollowedHyperlink"/>
    <w:basedOn w:val="a0"/>
    <w:uiPriority w:val="99"/>
    <w:semiHidden/>
    <w:unhideWhenUsed/>
    <w:rsid w:val="00F014DF"/>
    <w:rPr>
      <w:color w:val="954F72" w:themeColor="followedHyperlink"/>
      <w:u w:val="single"/>
    </w:rPr>
  </w:style>
  <w:style w:type="paragraph" w:styleId="ad">
    <w:name w:val="Balloon Text"/>
    <w:basedOn w:val="a"/>
    <w:link w:val="ae"/>
    <w:uiPriority w:val="99"/>
    <w:semiHidden/>
    <w:unhideWhenUsed/>
    <w:rsid w:val="00513331"/>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513331"/>
    <w:rPr>
      <w:rFonts w:ascii="Segoe UI" w:hAnsi="Segoe UI" w:cs="Segoe UI"/>
      <w:sz w:val="18"/>
      <w:szCs w:val="18"/>
    </w:rPr>
  </w:style>
  <w:style w:type="table" w:customStyle="1" w:styleId="15">
    <w:name w:val="Сетка таблицы1"/>
    <w:basedOn w:val="a1"/>
    <w:next w:val="aa"/>
    <w:uiPriority w:val="59"/>
    <w:rsid w:val="00A83F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212E"/>
  </w:style>
  <w:style w:type="paragraph" w:styleId="1">
    <w:name w:val="heading 1"/>
    <w:basedOn w:val="a"/>
    <w:link w:val="10"/>
    <w:uiPriority w:val="1"/>
    <w:qFormat/>
    <w:rsid w:val="00F014DF"/>
    <w:pPr>
      <w:widowControl w:val="0"/>
      <w:autoSpaceDE w:val="0"/>
      <w:autoSpaceDN w:val="0"/>
      <w:spacing w:before="255" w:after="0" w:line="240" w:lineRule="auto"/>
      <w:ind w:left="788"/>
      <w:outlineLvl w:val="0"/>
    </w:pPr>
    <w:rPr>
      <w:rFonts w:ascii="Times New Roman" w:eastAsia="Times New Roman" w:hAnsi="Times New Roman" w:cs="Times New Roman"/>
      <w:b/>
      <w:bCs/>
      <w:sz w:val="28"/>
      <w:szCs w:val="28"/>
    </w:rPr>
  </w:style>
  <w:style w:type="paragraph" w:styleId="2">
    <w:name w:val="heading 2"/>
    <w:basedOn w:val="a"/>
    <w:link w:val="20"/>
    <w:uiPriority w:val="1"/>
    <w:semiHidden/>
    <w:unhideWhenUsed/>
    <w:qFormat/>
    <w:rsid w:val="00F014DF"/>
    <w:pPr>
      <w:widowControl w:val="0"/>
      <w:autoSpaceDE w:val="0"/>
      <w:autoSpaceDN w:val="0"/>
      <w:spacing w:before="208" w:after="0" w:line="240" w:lineRule="auto"/>
      <w:ind w:left="788"/>
      <w:outlineLvl w:val="1"/>
    </w:pPr>
    <w:rPr>
      <w:rFonts w:ascii="Times New Roman" w:eastAsia="Times New Roman" w:hAnsi="Times New Roman"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F014DF"/>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semiHidden/>
    <w:rsid w:val="00F014DF"/>
    <w:rPr>
      <w:rFonts w:ascii="Times New Roman" w:eastAsia="Times New Roman" w:hAnsi="Times New Roman" w:cs="Times New Roman"/>
      <w:b/>
      <w:bCs/>
      <w:i/>
      <w:iCs/>
      <w:sz w:val="28"/>
      <w:szCs w:val="28"/>
    </w:rPr>
  </w:style>
  <w:style w:type="numbering" w:customStyle="1" w:styleId="11">
    <w:name w:val="Нет списка1"/>
    <w:next w:val="a2"/>
    <w:uiPriority w:val="99"/>
    <w:semiHidden/>
    <w:unhideWhenUsed/>
    <w:rsid w:val="00F014DF"/>
  </w:style>
  <w:style w:type="character" w:customStyle="1" w:styleId="12">
    <w:name w:val="Гиперссылка1"/>
    <w:basedOn w:val="a0"/>
    <w:uiPriority w:val="99"/>
    <w:semiHidden/>
    <w:unhideWhenUsed/>
    <w:rsid w:val="00F014DF"/>
    <w:rPr>
      <w:color w:val="0000FF"/>
      <w:u w:val="single"/>
    </w:rPr>
  </w:style>
  <w:style w:type="character" w:customStyle="1" w:styleId="13">
    <w:name w:val="Просмотренная гиперссылка1"/>
    <w:basedOn w:val="a0"/>
    <w:uiPriority w:val="99"/>
    <w:semiHidden/>
    <w:unhideWhenUsed/>
    <w:rsid w:val="00F014DF"/>
    <w:rPr>
      <w:color w:val="800080"/>
      <w:u w:val="single"/>
    </w:rPr>
  </w:style>
  <w:style w:type="paragraph" w:customStyle="1" w:styleId="msonormal0">
    <w:name w:val="msonormal"/>
    <w:basedOn w:val="a"/>
    <w:rsid w:val="00F01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4">
    <w:name w:val="toc 1"/>
    <w:basedOn w:val="a"/>
    <w:autoRedefine/>
    <w:uiPriority w:val="39"/>
    <w:semiHidden/>
    <w:unhideWhenUsed/>
    <w:qFormat/>
    <w:rsid w:val="00F014DF"/>
    <w:pPr>
      <w:widowControl w:val="0"/>
      <w:autoSpaceDE w:val="0"/>
      <w:autoSpaceDN w:val="0"/>
      <w:spacing w:before="124" w:after="0" w:line="240" w:lineRule="auto"/>
      <w:ind w:right="10"/>
      <w:jc w:val="center"/>
    </w:pPr>
    <w:rPr>
      <w:rFonts w:ascii="Times New Roman" w:eastAsia="Times New Roman" w:hAnsi="Times New Roman" w:cs="Times New Roman"/>
      <w:sz w:val="28"/>
      <w:szCs w:val="28"/>
    </w:rPr>
  </w:style>
  <w:style w:type="paragraph" w:styleId="a3">
    <w:name w:val="header"/>
    <w:basedOn w:val="a"/>
    <w:link w:val="a4"/>
    <w:uiPriority w:val="99"/>
    <w:unhideWhenUsed/>
    <w:rsid w:val="00F014DF"/>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4">
    <w:name w:val="Верхний колонтитул Знак"/>
    <w:basedOn w:val="a0"/>
    <w:link w:val="a3"/>
    <w:uiPriority w:val="99"/>
    <w:rsid w:val="00F014DF"/>
    <w:rPr>
      <w:rFonts w:ascii="Times New Roman" w:eastAsia="Times New Roman" w:hAnsi="Times New Roman" w:cs="Times New Roman"/>
    </w:rPr>
  </w:style>
  <w:style w:type="paragraph" w:styleId="a5">
    <w:name w:val="footer"/>
    <w:basedOn w:val="a"/>
    <w:link w:val="a6"/>
    <w:uiPriority w:val="99"/>
    <w:unhideWhenUsed/>
    <w:rsid w:val="00F014DF"/>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6">
    <w:name w:val="Нижний колонтитул Знак"/>
    <w:basedOn w:val="a0"/>
    <w:link w:val="a5"/>
    <w:uiPriority w:val="99"/>
    <w:rsid w:val="00F014DF"/>
    <w:rPr>
      <w:rFonts w:ascii="Times New Roman" w:eastAsia="Times New Roman" w:hAnsi="Times New Roman" w:cs="Times New Roman"/>
    </w:rPr>
  </w:style>
  <w:style w:type="paragraph" w:styleId="a7">
    <w:name w:val="Body Text"/>
    <w:basedOn w:val="a"/>
    <w:link w:val="a8"/>
    <w:uiPriority w:val="1"/>
    <w:semiHidden/>
    <w:unhideWhenUsed/>
    <w:qFormat/>
    <w:rsid w:val="00F014DF"/>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8">
    <w:name w:val="Основной текст Знак"/>
    <w:basedOn w:val="a0"/>
    <w:link w:val="a7"/>
    <w:uiPriority w:val="1"/>
    <w:semiHidden/>
    <w:rsid w:val="00F014DF"/>
    <w:rPr>
      <w:rFonts w:ascii="Times New Roman" w:eastAsia="Times New Roman" w:hAnsi="Times New Roman" w:cs="Times New Roman"/>
      <w:sz w:val="28"/>
      <w:szCs w:val="28"/>
    </w:rPr>
  </w:style>
  <w:style w:type="paragraph" w:styleId="a9">
    <w:name w:val="List Paragraph"/>
    <w:basedOn w:val="a"/>
    <w:uiPriority w:val="34"/>
    <w:qFormat/>
    <w:rsid w:val="00F014DF"/>
    <w:pPr>
      <w:widowControl w:val="0"/>
      <w:autoSpaceDE w:val="0"/>
      <w:autoSpaceDN w:val="0"/>
      <w:spacing w:after="0" w:line="240" w:lineRule="auto"/>
      <w:ind w:left="222" w:firstLine="566"/>
    </w:pPr>
    <w:rPr>
      <w:rFonts w:ascii="Times New Roman" w:eastAsia="Times New Roman" w:hAnsi="Times New Roman" w:cs="Times New Roman"/>
    </w:rPr>
  </w:style>
  <w:style w:type="paragraph" w:customStyle="1" w:styleId="TableParagraph">
    <w:name w:val="Table Paragraph"/>
    <w:basedOn w:val="a"/>
    <w:uiPriority w:val="1"/>
    <w:qFormat/>
    <w:rsid w:val="00F014DF"/>
    <w:pPr>
      <w:widowControl w:val="0"/>
      <w:autoSpaceDE w:val="0"/>
      <w:autoSpaceDN w:val="0"/>
      <w:spacing w:after="0" w:line="240" w:lineRule="auto"/>
      <w:ind w:left="107"/>
    </w:pPr>
    <w:rPr>
      <w:rFonts w:ascii="Times New Roman" w:eastAsia="Times New Roman" w:hAnsi="Times New Roman" w:cs="Times New Roman"/>
    </w:rPr>
  </w:style>
  <w:style w:type="paragraph" w:customStyle="1" w:styleId="textbody">
    <w:name w:val="textbody"/>
    <w:basedOn w:val="a"/>
    <w:rsid w:val="00F014DF"/>
    <w:pPr>
      <w:spacing w:before="100" w:beforeAutospacing="1" w:after="100" w:afterAutospacing="1" w:line="240" w:lineRule="auto"/>
      <w:ind w:firstLine="480"/>
    </w:pPr>
    <w:rPr>
      <w:rFonts w:ascii="Verdana" w:eastAsia="Times New Roman" w:hAnsi="Verdana" w:cs="Times New Roman"/>
      <w:sz w:val="19"/>
      <w:szCs w:val="19"/>
      <w:lang w:eastAsia="ru-RU"/>
    </w:rPr>
  </w:style>
  <w:style w:type="paragraph" w:customStyle="1" w:styleId="FR1">
    <w:name w:val="FR1"/>
    <w:rsid w:val="00F014DF"/>
    <w:pPr>
      <w:widowControl w:val="0"/>
      <w:autoSpaceDE w:val="0"/>
      <w:autoSpaceDN w:val="0"/>
      <w:adjustRightInd w:val="0"/>
      <w:spacing w:before="940" w:after="0" w:line="240" w:lineRule="auto"/>
      <w:ind w:left="2920"/>
    </w:pPr>
    <w:rPr>
      <w:rFonts w:ascii="Arial" w:eastAsia="Times New Roman" w:hAnsi="Arial" w:cs="Arial"/>
      <w:lang w:eastAsia="ru-RU"/>
    </w:rPr>
  </w:style>
  <w:style w:type="table" w:styleId="aa">
    <w:name w:val="Table Grid"/>
    <w:basedOn w:val="a1"/>
    <w:uiPriority w:val="39"/>
    <w:rsid w:val="00F014DF"/>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F014DF"/>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b">
    <w:name w:val="Hyperlink"/>
    <w:basedOn w:val="a0"/>
    <w:uiPriority w:val="99"/>
    <w:semiHidden/>
    <w:unhideWhenUsed/>
    <w:rsid w:val="00F014DF"/>
    <w:rPr>
      <w:color w:val="0563C1" w:themeColor="hyperlink"/>
      <w:u w:val="single"/>
    </w:rPr>
  </w:style>
  <w:style w:type="character" w:styleId="ac">
    <w:name w:val="FollowedHyperlink"/>
    <w:basedOn w:val="a0"/>
    <w:uiPriority w:val="99"/>
    <w:semiHidden/>
    <w:unhideWhenUsed/>
    <w:rsid w:val="00F014DF"/>
    <w:rPr>
      <w:color w:val="954F72" w:themeColor="followedHyperlink"/>
      <w:u w:val="single"/>
    </w:rPr>
  </w:style>
  <w:style w:type="paragraph" w:styleId="ad">
    <w:name w:val="Balloon Text"/>
    <w:basedOn w:val="a"/>
    <w:link w:val="ae"/>
    <w:uiPriority w:val="99"/>
    <w:semiHidden/>
    <w:unhideWhenUsed/>
    <w:rsid w:val="00513331"/>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513331"/>
    <w:rPr>
      <w:rFonts w:ascii="Segoe UI" w:hAnsi="Segoe UI" w:cs="Segoe UI"/>
      <w:sz w:val="18"/>
      <w:szCs w:val="18"/>
    </w:rPr>
  </w:style>
  <w:style w:type="table" w:customStyle="1" w:styleId="15">
    <w:name w:val="Сетка таблицы1"/>
    <w:basedOn w:val="a1"/>
    <w:next w:val="aa"/>
    <w:uiPriority w:val="59"/>
    <w:rsid w:val="00A83F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8199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isk.yandex.ru/i/0UqXS4_n4omtsg" TargetMode="External"/><Relationship Id="rId18" Type="http://schemas.openxmlformats.org/officeDocument/2006/relationships/hyperlink" Target="https://disk.yandex.ru/i/LQfSyuiJ_Y2hhA" TargetMode="External"/><Relationship Id="rId26" Type="http://schemas.openxmlformats.org/officeDocument/2006/relationships/hyperlink" Target="https://disk.yandex.ru/i/IOrdPcfQhBYQ8g" TargetMode="External"/><Relationship Id="rId39" Type="http://schemas.openxmlformats.org/officeDocument/2006/relationships/hyperlink" Target="https://disk.yandex.ru/i/YjASZOinVn5pbA" TargetMode="External"/><Relationship Id="rId3" Type="http://schemas.openxmlformats.org/officeDocument/2006/relationships/styles" Target="styles.xml"/><Relationship Id="rId21" Type="http://schemas.openxmlformats.org/officeDocument/2006/relationships/hyperlink" Target="https://disk.yandex.ru/i/yRWJO0i0YS6QCQ" TargetMode="External"/><Relationship Id="rId34" Type="http://schemas.openxmlformats.org/officeDocument/2006/relationships/hyperlink" Target="https://disk.yandex.ru/i/N_GiNW3VpH92dQ" TargetMode="External"/><Relationship Id="rId7" Type="http://schemas.openxmlformats.org/officeDocument/2006/relationships/footnotes" Target="footnotes.xml"/><Relationship Id="rId12" Type="http://schemas.openxmlformats.org/officeDocument/2006/relationships/hyperlink" Target="https://disk.yandex.ru/i/VNVJHNYPrlA3iQ" TargetMode="External"/><Relationship Id="rId17" Type="http://schemas.openxmlformats.org/officeDocument/2006/relationships/hyperlink" Target="https://disk.yandex.ru/i/WbAW79TKQ8UihQ" TargetMode="External"/><Relationship Id="rId25" Type="http://schemas.openxmlformats.org/officeDocument/2006/relationships/hyperlink" Target="https://disk.yandex.ru/i/6ynOeadUdFOejw" TargetMode="External"/><Relationship Id="rId33" Type="http://schemas.openxmlformats.org/officeDocument/2006/relationships/hyperlink" Target="https://disk.yandex.ru/i/IyFOAoeXmXHh1w" TargetMode="External"/><Relationship Id="rId38" Type="http://schemas.openxmlformats.org/officeDocument/2006/relationships/hyperlink" Target="https://disk.yandex.ru/i/5ePp4dFFX1uCCg" TargetMode="External"/><Relationship Id="rId2" Type="http://schemas.openxmlformats.org/officeDocument/2006/relationships/numbering" Target="numbering.xml"/><Relationship Id="rId16" Type="http://schemas.openxmlformats.org/officeDocument/2006/relationships/hyperlink" Target="https://disk.yandex.ru/i/8SSly_hQdrXAjg" TargetMode="External"/><Relationship Id="rId20" Type="http://schemas.openxmlformats.org/officeDocument/2006/relationships/hyperlink" Target="https://disk.yandex.ru/i/KwUmg7dWrocJJA" TargetMode="External"/><Relationship Id="rId29" Type="http://schemas.openxmlformats.org/officeDocument/2006/relationships/hyperlink" Target="https://disk.yandex.ru/i/OOoIwLsOz2oUkw"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isk.yandex.ru/i/LCD7UTT6EeASMg" TargetMode="External"/><Relationship Id="rId24" Type="http://schemas.openxmlformats.org/officeDocument/2006/relationships/hyperlink" Target="https://disk.yandex.ru/i/LB_AsIjve5d5Lw" TargetMode="External"/><Relationship Id="rId32" Type="http://schemas.openxmlformats.org/officeDocument/2006/relationships/hyperlink" Target="https://disk.yandex.ru/i/N8iAKpJ4SAAwjA" TargetMode="External"/><Relationship Id="rId37" Type="http://schemas.openxmlformats.org/officeDocument/2006/relationships/hyperlink" Target="https://disk.yandex.ru/i/MbCu1kFwIvQtrQ"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disk.yandex.ru/i/NeMiPds009_H6Q" TargetMode="External"/><Relationship Id="rId23" Type="http://schemas.openxmlformats.org/officeDocument/2006/relationships/hyperlink" Target="https://disk.yandex.ru/i/b5iAaxsONaQVPQ" TargetMode="External"/><Relationship Id="rId28" Type="http://schemas.openxmlformats.org/officeDocument/2006/relationships/hyperlink" Target="https://disk.yandex.ru/i/E9wXi1fVKNYKMQ" TargetMode="External"/><Relationship Id="rId36" Type="http://schemas.openxmlformats.org/officeDocument/2006/relationships/hyperlink" Target="https://disk.yandex.ru/i/H8ewmek8YiM5Iw" TargetMode="External"/><Relationship Id="rId10" Type="http://schemas.openxmlformats.org/officeDocument/2006/relationships/footer" Target="footer1.xml"/><Relationship Id="rId19" Type="http://schemas.openxmlformats.org/officeDocument/2006/relationships/hyperlink" Target="https://disk.yandex.ru/i/vHISl9bSg61lLQ" TargetMode="External"/><Relationship Id="rId31" Type="http://schemas.openxmlformats.org/officeDocument/2006/relationships/hyperlink" Target="https://disk.yandex.ru/i/7CGpICAtwuNTPg"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disk.yandex.ru/i/oFdBvcBPL8J_4Q" TargetMode="External"/><Relationship Id="rId22" Type="http://schemas.openxmlformats.org/officeDocument/2006/relationships/hyperlink" Target="https://disk.yandex.ru/i/R-rHbZzBUJGUsg" TargetMode="External"/><Relationship Id="rId27" Type="http://schemas.openxmlformats.org/officeDocument/2006/relationships/hyperlink" Target="https://disk.yandex.ru/i/1a6_I2zFbSHMPw" TargetMode="External"/><Relationship Id="rId30" Type="http://schemas.openxmlformats.org/officeDocument/2006/relationships/hyperlink" Target="https://disk.yandex.ru/i/U81-rYy0WQqkvQ" TargetMode="External"/><Relationship Id="rId35" Type="http://schemas.openxmlformats.org/officeDocument/2006/relationships/hyperlink" Target="https://disk.yandex.ru/i/_QLltTbgcRgBp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74ED0-1A7B-46D5-9F68-1FD46788F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27</Pages>
  <Words>6796</Words>
  <Characters>38742</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sajfu</dc:creator>
  <cp:keywords/>
  <dc:description/>
  <cp:lastModifiedBy>Дилара</cp:lastModifiedBy>
  <cp:revision>7</cp:revision>
  <cp:lastPrinted>2024-05-12T15:13:00Z</cp:lastPrinted>
  <dcterms:created xsi:type="dcterms:W3CDTF">2023-05-14T08:07:00Z</dcterms:created>
  <dcterms:modified xsi:type="dcterms:W3CDTF">2024-06-01T07:26:00Z</dcterms:modified>
</cp:coreProperties>
</file>